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A0A67" w:rsidRDefault="00BA0A67" w:rsidP="00451BB1">
      <w:pPr>
        <w:spacing w:line="276" w:lineRule="auto"/>
        <w:ind w:left="5664"/>
        <w:jc w:val="both"/>
        <w:rPr>
          <w:rFonts w:ascii="Calibri" w:hAnsi="Calibri" w:cs="Calibri"/>
          <w:i/>
          <w:iCs/>
          <w:sz w:val="22"/>
          <w:szCs w:val="22"/>
        </w:rPr>
      </w:pPr>
    </w:p>
    <w:p w:rsidR="001D0397" w:rsidRPr="006064C0" w:rsidRDefault="004F55A2" w:rsidP="00451BB1">
      <w:pPr>
        <w:spacing w:line="276" w:lineRule="auto"/>
        <w:ind w:left="5664"/>
        <w:jc w:val="both"/>
        <w:rPr>
          <w:rFonts w:ascii="Calibri" w:hAnsi="Calibri" w:cs="Calibri"/>
          <w:i/>
          <w:iCs/>
          <w:sz w:val="22"/>
          <w:szCs w:val="22"/>
        </w:rPr>
      </w:pPr>
      <w:r w:rsidRPr="006064C0">
        <w:rPr>
          <w:rFonts w:ascii="Calibri" w:hAnsi="Calibri" w:cs="Calibri"/>
          <w:i/>
          <w:iCs/>
          <w:sz w:val="22"/>
          <w:szCs w:val="22"/>
        </w:rPr>
        <w:t>Załącznik nr 1 do zapytania ofertowego</w:t>
      </w:r>
    </w:p>
    <w:p w:rsidR="004F55A2" w:rsidRPr="006064C0" w:rsidRDefault="004F55A2" w:rsidP="00451BB1">
      <w:pPr>
        <w:spacing w:after="240" w:line="276" w:lineRule="auto"/>
        <w:ind w:left="2832" w:firstLine="708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b/>
          <w:sz w:val="22"/>
          <w:szCs w:val="22"/>
        </w:rPr>
        <w:t>Oferta cenowa</w:t>
      </w:r>
    </w:p>
    <w:p w:rsidR="004F55A2" w:rsidRPr="006064C0" w:rsidRDefault="004F55A2" w:rsidP="00451BB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Nazwa Wykonawcy</w:t>
      </w:r>
      <w:r w:rsidRPr="006064C0">
        <w:rPr>
          <w:rFonts w:ascii="Calibri" w:hAnsi="Calibri" w:cs="Calibri"/>
          <w:sz w:val="22"/>
          <w:szCs w:val="22"/>
        </w:rPr>
        <w:tab/>
        <w:t>..........................................................................................................................</w:t>
      </w:r>
      <w:r w:rsidR="00AF744F" w:rsidRPr="006064C0">
        <w:rPr>
          <w:rFonts w:ascii="Calibri" w:hAnsi="Calibri" w:cs="Calibri"/>
          <w:sz w:val="22"/>
          <w:szCs w:val="22"/>
        </w:rPr>
        <w:t>.</w:t>
      </w:r>
    </w:p>
    <w:p w:rsidR="004F55A2" w:rsidRPr="006064C0" w:rsidRDefault="004F55A2" w:rsidP="00451BB1">
      <w:pPr>
        <w:spacing w:line="276" w:lineRule="auto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4F55A2" w:rsidRPr="006064C0" w:rsidRDefault="004F55A2" w:rsidP="00451BB1">
      <w:pPr>
        <w:spacing w:line="276" w:lineRule="auto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Adres*</w:t>
      </w:r>
      <w:r w:rsidRPr="006064C0">
        <w:rPr>
          <w:rFonts w:ascii="Calibri" w:hAnsi="Calibri" w:cs="Calibri"/>
          <w:sz w:val="22"/>
          <w:szCs w:val="22"/>
        </w:rPr>
        <w:tab/>
        <w:t>.................................................................................................................................................</w:t>
      </w:r>
      <w:r w:rsidR="00AF744F" w:rsidRPr="006064C0">
        <w:rPr>
          <w:rFonts w:ascii="Calibri" w:hAnsi="Calibri" w:cs="Calibri"/>
          <w:sz w:val="22"/>
          <w:szCs w:val="22"/>
        </w:rPr>
        <w:t>....</w:t>
      </w:r>
    </w:p>
    <w:p w:rsidR="004F55A2" w:rsidRPr="006064C0" w:rsidRDefault="004F55A2" w:rsidP="00451BB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4F55A2" w:rsidRPr="006064C0" w:rsidRDefault="004F55A2" w:rsidP="00451BB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Telefon* ..............................................................................................................................................</w:t>
      </w:r>
      <w:r w:rsidR="00AF744F" w:rsidRPr="006064C0">
        <w:rPr>
          <w:rFonts w:ascii="Calibri" w:hAnsi="Calibri" w:cs="Calibri"/>
          <w:sz w:val="22"/>
          <w:szCs w:val="22"/>
        </w:rPr>
        <w:t>.....</w:t>
      </w:r>
    </w:p>
    <w:p w:rsidR="004F55A2" w:rsidRPr="006064C0" w:rsidRDefault="004F55A2" w:rsidP="00451BB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4F55A2" w:rsidRPr="006064C0" w:rsidRDefault="004F55A2" w:rsidP="00451BB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REGON*..............................................................................................................................................</w:t>
      </w:r>
      <w:r w:rsidR="00AF744F" w:rsidRPr="006064C0">
        <w:rPr>
          <w:rFonts w:ascii="Calibri" w:hAnsi="Calibri" w:cs="Calibri"/>
          <w:sz w:val="22"/>
          <w:szCs w:val="22"/>
        </w:rPr>
        <w:t>......</w:t>
      </w:r>
    </w:p>
    <w:p w:rsidR="004F55A2" w:rsidRPr="006064C0" w:rsidRDefault="004F55A2" w:rsidP="00451BB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4F55A2" w:rsidRPr="006064C0" w:rsidRDefault="004F55A2" w:rsidP="00451BB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NIP*.....................................................................................................................................................</w:t>
      </w:r>
      <w:r w:rsidR="00AF744F" w:rsidRPr="006064C0">
        <w:rPr>
          <w:rFonts w:ascii="Calibri" w:hAnsi="Calibri" w:cs="Calibri"/>
          <w:sz w:val="22"/>
          <w:szCs w:val="22"/>
        </w:rPr>
        <w:t>.....</w:t>
      </w:r>
    </w:p>
    <w:p w:rsidR="004F55A2" w:rsidRPr="006064C0" w:rsidRDefault="004F55A2" w:rsidP="00451BB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4F55A2" w:rsidRPr="006064C0" w:rsidRDefault="004F55A2" w:rsidP="00451BB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E-mail* na który zamawiający ma przesyłać korespondencję ..............................................................</w:t>
      </w:r>
      <w:r w:rsidR="001D0397" w:rsidRPr="006064C0">
        <w:rPr>
          <w:rFonts w:ascii="Calibri" w:hAnsi="Calibri" w:cs="Calibri"/>
          <w:sz w:val="22"/>
          <w:szCs w:val="22"/>
        </w:rPr>
        <w:t>...</w:t>
      </w:r>
    </w:p>
    <w:p w:rsidR="00036CE0" w:rsidRPr="006064C0" w:rsidRDefault="00036CE0" w:rsidP="00451BB1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4F55A2" w:rsidRPr="006064C0" w:rsidRDefault="004F55A2" w:rsidP="00451BB1">
      <w:pPr>
        <w:overflowPunct w:val="0"/>
        <w:autoSpaceDE w:val="0"/>
        <w:spacing w:line="276" w:lineRule="auto"/>
        <w:jc w:val="center"/>
        <w:textAlignment w:val="baseline"/>
        <w:rPr>
          <w:rFonts w:ascii="Calibri" w:hAnsi="Calibri" w:cs="Calibri"/>
          <w:b/>
          <w:sz w:val="22"/>
          <w:szCs w:val="22"/>
        </w:rPr>
      </w:pPr>
      <w:r w:rsidRPr="006064C0">
        <w:rPr>
          <w:rFonts w:ascii="Calibri" w:hAnsi="Calibri" w:cs="Calibri"/>
          <w:b/>
          <w:sz w:val="22"/>
          <w:szCs w:val="22"/>
        </w:rPr>
        <w:t>AGENCJA ROZWOJU REGIONALNEGO</w:t>
      </w:r>
    </w:p>
    <w:p w:rsidR="004F55A2" w:rsidRPr="006064C0" w:rsidRDefault="004F55A2" w:rsidP="00451BB1">
      <w:pPr>
        <w:overflowPunct w:val="0"/>
        <w:autoSpaceDE w:val="0"/>
        <w:spacing w:line="276" w:lineRule="auto"/>
        <w:jc w:val="center"/>
        <w:textAlignment w:val="baseline"/>
        <w:rPr>
          <w:rFonts w:ascii="Calibri" w:hAnsi="Calibri" w:cs="Calibri"/>
          <w:b/>
          <w:sz w:val="22"/>
          <w:szCs w:val="22"/>
        </w:rPr>
      </w:pPr>
      <w:r w:rsidRPr="006064C0">
        <w:rPr>
          <w:rFonts w:ascii="Calibri" w:hAnsi="Calibri" w:cs="Calibri"/>
          <w:b/>
          <w:sz w:val="22"/>
          <w:szCs w:val="22"/>
        </w:rPr>
        <w:t>w  CZĘSTOCHOWIE S.A.</w:t>
      </w:r>
    </w:p>
    <w:p w:rsidR="004F55A2" w:rsidRPr="006064C0" w:rsidRDefault="004F55A2" w:rsidP="00451BB1">
      <w:pPr>
        <w:overflowPunct w:val="0"/>
        <w:autoSpaceDE w:val="0"/>
        <w:spacing w:line="276" w:lineRule="auto"/>
        <w:jc w:val="center"/>
        <w:textAlignment w:val="baseline"/>
        <w:rPr>
          <w:rFonts w:ascii="Calibri" w:hAnsi="Calibri" w:cs="Calibri"/>
          <w:b/>
          <w:sz w:val="22"/>
          <w:szCs w:val="22"/>
          <w:u w:val="single"/>
        </w:rPr>
      </w:pPr>
      <w:r w:rsidRPr="006064C0">
        <w:rPr>
          <w:rFonts w:ascii="Calibri" w:hAnsi="Calibri" w:cs="Calibri"/>
          <w:b/>
          <w:sz w:val="22"/>
          <w:szCs w:val="22"/>
        </w:rPr>
        <w:t>Al. Najświętszej Maryi Panny 24 lok. 8</w:t>
      </w:r>
    </w:p>
    <w:p w:rsidR="004F55A2" w:rsidRPr="006064C0" w:rsidRDefault="004F55A2" w:rsidP="00451BB1">
      <w:pPr>
        <w:spacing w:after="240" w:line="276" w:lineRule="auto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6064C0">
        <w:rPr>
          <w:rFonts w:ascii="Calibri" w:hAnsi="Calibri" w:cs="Calibri"/>
          <w:b/>
          <w:sz w:val="22"/>
          <w:szCs w:val="22"/>
          <w:u w:val="single"/>
        </w:rPr>
        <w:t>42- 202 Częstochowa</w:t>
      </w:r>
    </w:p>
    <w:p w:rsidR="004F55A2" w:rsidRPr="006064C0" w:rsidRDefault="004F55A2" w:rsidP="00451BB1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6064C0">
        <w:rPr>
          <w:b/>
          <w:color w:val="auto"/>
          <w:sz w:val="22"/>
          <w:szCs w:val="22"/>
          <w:u w:val="single"/>
        </w:rPr>
        <w:t xml:space="preserve">Dot. </w:t>
      </w:r>
      <w:r w:rsidR="00690512" w:rsidRPr="006064C0">
        <w:rPr>
          <w:color w:val="auto"/>
          <w:sz w:val="22"/>
          <w:szCs w:val="22"/>
        </w:rPr>
        <w:t>Usługa cateringowa organizowana dla 8-30-osobowej grupy uczestników szkolenia</w:t>
      </w:r>
      <w:r w:rsidR="00F7148D" w:rsidRPr="00784573">
        <w:rPr>
          <w:color w:val="auto"/>
        </w:rPr>
        <w:t>/doradztwa grupowego/warsztatów</w:t>
      </w:r>
      <w:r w:rsidR="00690512" w:rsidRPr="006064C0">
        <w:rPr>
          <w:color w:val="auto"/>
          <w:sz w:val="22"/>
          <w:szCs w:val="22"/>
        </w:rPr>
        <w:t xml:space="preserve"> ( maksymalnie </w:t>
      </w:r>
      <w:r w:rsidR="00CF768E" w:rsidRPr="006064C0">
        <w:rPr>
          <w:color w:val="auto"/>
          <w:sz w:val="22"/>
          <w:szCs w:val="22"/>
        </w:rPr>
        <w:t>500</w:t>
      </w:r>
      <w:r w:rsidR="00690512" w:rsidRPr="006064C0">
        <w:rPr>
          <w:color w:val="auto"/>
          <w:sz w:val="22"/>
          <w:szCs w:val="22"/>
        </w:rPr>
        <w:t xml:space="preserve"> osobodni szkoleniowych)</w:t>
      </w:r>
      <w:r w:rsidR="00F7148D">
        <w:rPr>
          <w:color w:val="auto"/>
          <w:sz w:val="22"/>
          <w:szCs w:val="22"/>
        </w:rPr>
        <w:t>.</w:t>
      </w:r>
    </w:p>
    <w:p w:rsidR="00F7148D" w:rsidRDefault="00F7148D" w:rsidP="00451BB1">
      <w:pPr>
        <w:spacing w:after="240" w:line="276" w:lineRule="auto"/>
        <w:rPr>
          <w:rFonts w:ascii="Calibri" w:hAnsi="Calibri" w:cs="Calibri"/>
          <w:b/>
          <w:sz w:val="22"/>
          <w:szCs w:val="22"/>
          <w:u w:val="single"/>
        </w:rPr>
      </w:pPr>
    </w:p>
    <w:p w:rsidR="004F55A2" w:rsidRPr="006064C0" w:rsidRDefault="004F55A2" w:rsidP="00451BB1">
      <w:pPr>
        <w:spacing w:after="240" w:line="276" w:lineRule="auto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b/>
          <w:sz w:val="22"/>
          <w:szCs w:val="22"/>
          <w:u w:val="single"/>
        </w:rPr>
        <w:t>Przystępując do postepowania nr ZAM</w:t>
      </w:r>
      <w:r w:rsidR="00C727CB" w:rsidRPr="006064C0">
        <w:rPr>
          <w:rFonts w:ascii="Calibri" w:hAnsi="Calibri" w:cs="Calibri"/>
          <w:b/>
          <w:sz w:val="22"/>
          <w:szCs w:val="22"/>
          <w:u w:val="single"/>
        </w:rPr>
        <w:t>/</w:t>
      </w:r>
      <w:r w:rsidR="00CF768E" w:rsidRPr="006064C0">
        <w:rPr>
          <w:rFonts w:ascii="Calibri" w:hAnsi="Calibri" w:cs="Calibri"/>
          <w:b/>
          <w:sz w:val="22"/>
          <w:szCs w:val="22"/>
          <w:u w:val="single"/>
        </w:rPr>
        <w:t>2</w:t>
      </w:r>
      <w:r w:rsidRPr="006064C0">
        <w:rPr>
          <w:rFonts w:ascii="Calibri" w:hAnsi="Calibri" w:cs="Calibri"/>
          <w:b/>
          <w:sz w:val="22"/>
          <w:szCs w:val="22"/>
          <w:u w:val="single"/>
        </w:rPr>
        <w:t>/OWES/20</w:t>
      </w:r>
      <w:r w:rsidR="00CF768E" w:rsidRPr="006064C0">
        <w:rPr>
          <w:rFonts w:ascii="Calibri" w:hAnsi="Calibri" w:cs="Calibri"/>
          <w:b/>
          <w:sz w:val="22"/>
          <w:szCs w:val="22"/>
          <w:u w:val="single"/>
        </w:rPr>
        <w:t>22</w:t>
      </w:r>
      <w:r w:rsidRPr="006064C0">
        <w:rPr>
          <w:rFonts w:ascii="Calibri" w:hAnsi="Calibri" w:cs="Calibri"/>
          <w:b/>
          <w:sz w:val="22"/>
          <w:szCs w:val="22"/>
          <w:u w:val="single"/>
        </w:rPr>
        <w:t xml:space="preserve"> oświadczam, że:</w:t>
      </w:r>
    </w:p>
    <w:p w:rsidR="00FF61DE" w:rsidRDefault="004F55A2" w:rsidP="00451BB1">
      <w:pPr>
        <w:tabs>
          <w:tab w:val="left" w:pos="284"/>
        </w:tabs>
        <w:overflowPunct w:val="0"/>
        <w:autoSpaceDE w:val="0"/>
        <w:spacing w:line="276" w:lineRule="auto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1. Oferuję wykonanie:</w:t>
      </w:r>
    </w:p>
    <w:p w:rsidR="00451BB1" w:rsidRPr="006064C0" w:rsidRDefault="00451BB1" w:rsidP="00451BB1">
      <w:pPr>
        <w:tabs>
          <w:tab w:val="left" w:pos="284"/>
        </w:tabs>
        <w:overflowPunct w:val="0"/>
        <w:autoSpaceDE w:val="0"/>
        <w:spacing w:line="276" w:lineRule="auto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4F55A2" w:rsidRPr="006064C0" w:rsidRDefault="004F55A2" w:rsidP="00451BB1">
      <w:pPr>
        <w:tabs>
          <w:tab w:val="left" w:pos="284"/>
        </w:tabs>
        <w:overflowPunct w:val="0"/>
        <w:autoSpaceDE w:val="0"/>
        <w:spacing w:line="276" w:lineRule="auto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przedmiotu zamówienia, zgodnie z opisem i na warunkach zawartych w zapytaniu ofertowym za cenę brutto za jed</w:t>
      </w:r>
      <w:r w:rsidR="00AF744F" w:rsidRPr="006064C0">
        <w:rPr>
          <w:rFonts w:ascii="Calibri" w:hAnsi="Calibri" w:cs="Calibri"/>
          <w:sz w:val="22"/>
          <w:szCs w:val="22"/>
        </w:rPr>
        <w:t xml:space="preserve">en dzień na jedną </w:t>
      </w:r>
      <w:r w:rsidRPr="006064C0">
        <w:rPr>
          <w:rFonts w:ascii="Calibri" w:hAnsi="Calibri" w:cs="Calibri"/>
          <w:sz w:val="22"/>
          <w:szCs w:val="22"/>
        </w:rPr>
        <w:t>osobę  …………………………………… (słownie …………………………………. zł,)</w:t>
      </w:r>
    </w:p>
    <w:p w:rsidR="004F55A2" w:rsidRPr="006064C0" w:rsidRDefault="004F55A2" w:rsidP="00451BB1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Oświadczam, że w cenie brutto zostały uwzględnione wszystkie koszty wykonania zamówienia i realizacji przyszłego świadczenia umownego.</w:t>
      </w:r>
    </w:p>
    <w:p w:rsidR="004F55A2" w:rsidRPr="006064C0" w:rsidRDefault="004F55A2" w:rsidP="00451BB1">
      <w:pPr>
        <w:spacing w:line="276" w:lineRule="auto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 xml:space="preserve"> </w:t>
      </w:r>
      <w:r w:rsidRPr="006064C0">
        <w:rPr>
          <w:rFonts w:ascii="Calibri" w:hAnsi="Calibri" w:cs="Calibri"/>
          <w:b/>
          <w:sz w:val="22"/>
          <w:szCs w:val="22"/>
        </w:rPr>
        <w:t>Ponadto</w:t>
      </w:r>
      <w:r w:rsidRPr="006064C0">
        <w:rPr>
          <w:rFonts w:ascii="Calibri" w:hAnsi="Calibri" w:cs="Calibri"/>
          <w:sz w:val="22"/>
          <w:szCs w:val="22"/>
        </w:rPr>
        <w:t xml:space="preserve"> </w:t>
      </w:r>
      <w:r w:rsidRPr="006064C0">
        <w:rPr>
          <w:rFonts w:ascii="Calibri" w:hAnsi="Calibri" w:cs="Calibri"/>
          <w:b/>
          <w:sz w:val="22"/>
          <w:szCs w:val="22"/>
        </w:rPr>
        <w:t>oświadczam, że:</w:t>
      </w:r>
    </w:p>
    <w:p w:rsidR="004F55A2" w:rsidRPr="006064C0" w:rsidRDefault="004F55A2" w:rsidP="00451BB1">
      <w:pPr>
        <w:numPr>
          <w:ilvl w:val="0"/>
          <w:numId w:val="2"/>
        </w:numPr>
        <w:tabs>
          <w:tab w:val="left" w:pos="284"/>
        </w:tabs>
        <w:overflowPunct w:val="0"/>
        <w:autoSpaceDE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 xml:space="preserve">przedmiot zamówienia wykonam w terminach określonych przez Zamawiającego, zgodnie </w:t>
      </w:r>
      <w:r w:rsidR="00AF744F" w:rsidRPr="006064C0">
        <w:rPr>
          <w:rFonts w:ascii="Calibri" w:hAnsi="Calibri" w:cs="Calibri"/>
          <w:sz w:val="22"/>
          <w:szCs w:val="22"/>
        </w:rPr>
        <w:br/>
      </w:r>
      <w:r w:rsidRPr="006064C0">
        <w:rPr>
          <w:rFonts w:ascii="Calibri" w:hAnsi="Calibri" w:cs="Calibri"/>
          <w:sz w:val="22"/>
          <w:szCs w:val="22"/>
        </w:rPr>
        <w:t>z zapytaniem ofertowym;</w:t>
      </w:r>
    </w:p>
    <w:p w:rsidR="004F55A2" w:rsidRPr="006064C0" w:rsidRDefault="004F55A2" w:rsidP="00451BB1">
      <w:pPr>
        <w:numPr>
          <w:ilvl w:val="0"/>
          <w:numId w:val="2"/>
        </w:numPr>
        <w:tabs>
          <w:tab w:val="left" w:pos="284"/>
        </w:tabs>
        <w:overflowPunct w:val="0"/>
        <w:autoSpaceDE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zapoznałem/łam się z warunkami realizacji zamówienia wskazanymi w zapytaniu ofertowym i nie wnoszę do niej zastrzeżeń oraz zdobyłem/łam konieczne informacje potrzebne do właściwego wykonania zamówienia;</w:t>
      </w:r>
    </w:p>
    <w:p w:rsidR="001D0397" w:rsidRPr="006064C0" w:rsidRDefault="004F55A2" w:rsidP="00451BB1">
      <w:pPr>
        <w:numPr>
          <w:ilvl w:val="0"/>
          <w:numId w:val="2"/>
        </w:numPr>
        <w:tabs>
          <w:tab w:val="left" w:pos="284"/>
        </w:tabs>
        <w:overflowPunct w:val="0"/>
        <w:autoSpaceDE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lastRenderedPageBreak/>
        <w:t>akceptuję wskazany w zapytaniu ofertowym czas związania ofertą</w:t>
      </w:r>
      <w:r w:rsidR="001D0397" w:rsidRPr="006064C0">
        <w:rPr>
          <w:rFonts w:ascii="Calibri" w:hAnsi="Calibri" w:cs="Calibri"/>
          <w:sz w:val="22"/>
          <w:szCs w:val="22"/>
        </w:rPr>
        <w:t>.</w:t>
      </w:r>
    </w:p>
    <w:p w:rsidR="0002081C" w:rsidRPr="006064C0" w:rsidRDefault="004F55A2" w:rsidP="00451BB1">
      <w:pPr>
        <w:tabs>
          <w:tab w:val="left" w:pos="426"/>
        </w:tabs>
        <w:spacing w:before="240" w:after="240" w:line="276" w:lineRule="auto"/>
        <w:jc w:val="both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 xml:space="preserve">Prawdziwość powyższych danych potwierdzam własnoręcznym podpisem świadom odpowiedzialności </w:t>
      </w:r>
      <w:r w:rsidR="00AF744F" w:rsidRPr="006064C0">
        <w:rPr>
          <w:rFonts w:ascii="Calibri" w:hAnsi="Calibri" w:cs="Calibri"/>
          <w:sz w:val="22"/>
          <w:szCs w:val="22"/>
        </w:rPr>
        <w:br/>
      </w:r>
      <w:r w:rsidRPr="006064C0">
        <w:rPr>
          <w:rFonts w:ascii="Calibri" w:hAnsi="Calibri" w:cs="Calibri"/>
          <w:sz w:val="22"/>
          <w:szCs w:val="22"/>
        </w:rPr>
        <w:t>z art.</w:t>
      </w:r>
      <w:r w:rsidR="007460A2" w:rsidRPr="006064C0">
        <w:rPr>
          <w:rFonts w:ascii="Calibri" w:hAnsi="Calibri" w:cs="Calibri"/>
          <w:sz w:val="22"/>
          <w:szCs w:val="22"/>
        </w:rPr>
        <w:t xml:space="preserve"> </w:t>
      </w:r>
      <w:r w:rsidRPr="006064C0">
        <w:rPr>
          <w:rFonts w:ascii="Calibri" w:hAnsi="Calibri" w:cs="Calibri"/>
          <w:sz w:val="22"/>
          <w:szCs w:val="22"/>
        </w:rPr>
        <w:t>297 Kodeksu Karnego.</w:t>
      </w:r>
      <w:r w:rsidR="00AF744F"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="00AF744F" w:rsidRPr="006064C0">
        <w:rPr>
          <w:rFonts w:ascii="Calibri" w:hAnsi="Calibri" w:cs="Calibri"/>
          <w:sz w:val="22"/>
          <w:szCs w:val="22"/>
        </w:rPr>
        <w:tab/>
      </w:r>
      <w:r w:rsidR="00AF744F" w:rsidRPr="006064C0">
        <w:rPr>
          <w:rFonts w:ascii="Calibri" w:hAnsi="Calibri" w:cs="Calibri"/>
          <w:sz w:val="22"/>
          <w:szCs w:val="22"/>
        </w:rPr>
        <w:tab/>
      </w:r>
      <w:r w:rsidR="00AF744F" w:rsidRPr="006064C0">
        <w:rPr>
          <w:rFonts w:ascii="Calibri" w:hAnsi="Calibri" w:cs="Calibri"/>
          <w:sz w:val="22"/>
          <w:szCs w:val="22"/>
        </w:rPr>
        <w:tab/>
        <w:t xml:space="preserve">                   </w:t>
      </w:r>
      <w:r w:rsidR="00693DC5" w:rsidRPr="006064C0">
        <w:rPr>
          <w:rFonts w:ascii="Calibri" w:hAnsi="Calibri" w:cs="Calibri"/>
          <w:sz w:val="22"/>
          <w:szCs w:val="22"/>
        </w:rPr>
        <w:t xml:space="preserve">      </w:t>
      </w:r>
    </w:p>
    <w:p w:rsidR="004F55A2" w:rsidRPr="006064C0" w:rsidRDefault="0002081C" w:rsidP="00451BB1">
      <w:pPr>
        <w:tabs>
          <w:tab w:val="left" w:pos="426"/>
        </w:tabs>
        <w:spacing w:before="240" w:after="240" w:line="276" w:lineRule="auto"/>
        <w:jc w:val="both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  <w:t xml:space="preserve">     </w:t>
      </w:r>
      <w:r w:rsidR="00693DC5" w:rsidRPr="006064C0">
        <w:rPr>
          <w:rFonts w:ascii="Calibri" w:hAnsi="Calibri" w:cs="Calibri"/>
          <w:sz w:val="22"/>
          <w:szCs w:val="22"/>
        </w:rPr>
        <w:t xml:space="preserve"> </w:t>
      </w:r>
      <w:r w:rsidR="004F55A2" w:rsidRPr="006064C0">
        <w:rPr>
          <w:rFonts w:ascii="Calibri" w:hAnsi="Calibri" w:cs="Calibri"/>
          <w:b/>
          <w:sz w:val="22"/>
          <w:szCs w:val="22"/>
          <w:u w:val="single"/>
        </w:rPr>
        <w:t>..........................................................................................................................................</w:t>
      </w:r>
    </w:p>
    <w:p w:rsidR="004F55A2" w:rsidRPr="006064C0" w:rsidRDefault="004F55A2" w:rsidP="00451BB1">
      <w:pPr>
        <w:spacing w:line="276" w:lineRule="auto"/>
        <w:ind w:left="1416"/>
        <w:rPr>
          <w:rFonts w:ascii="Calibri" w:hAnsi="Calibri" w:cs="Calibri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t>(podpis osoby lub osób uprawnionych do reprezentowania wykonawcy we właściwym pełnomocnictwie)</w:t>
      </w:r>
    </w:p>
    <w:p w:rsidR="00C454E7" w:rsidRDefault="00C454E7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451BB1" w:rsidRPr="006064C0" w:rsidRDefault="00451BB1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1D0397" w:rsidRPr="006064C0" w:rsidRDefault="0002081C" w:rsidP="00451BB1">
      <w:pPr>
        <w:keepNext/>
        <w:keepLines/>
        <w:tabs>
          <w:tab w:val="left" w:pos="0"/>
        </w:tabs>
        <w:overflowPunct w:val="0"/>
        <w:autoSpaceDE w:val="0"/>
        <w:spacing w:before="200" w:line="276" w:lineRule="auto"/>
        <w:textAlignment w:val="baseline"/>
        <w:rPr>
          <w:rFonts w:ascii="Calibri" w:hAnsi="Calibri" w:cs="Calibri"/>
          <w:b/>
          <w:bCs/>
          <w:i/>
          <w:iCs/>
          <w:kern w:val="2"/>
          <w:sz w:val="22"/>
          <w:szCs w:val="22"/>
        </w:rPr>
      </w:pPr>
      <w:r w:rsidRPr="006064C0">
        <w:rPr>
          <w:rFonts w:ascii="Calibri" w:hAnsi="Calibri" w:cs="Calibri"/>
          <w:sz w:val="22"/>
          <w:szCs w:val="22"/>
        </w:rPr>
        <w:lastRenderedPageBreak/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Pr="006064C0">
        <w:rPr>
          <w:rFonts w:ascii="Calibri" w:hAnsi="Calibri" w:cs="Calibri"/>
          <w:sz w:val="22"/>
          <w:szCs w:val="22"/>
        </w:rPr>
        <w:tab/>
      </w:r>
      <w:r w:rsidR="001D0397" w:rsidRPr="006064C0">
        <w:rPr>
          <w:rFonts w:ascii="Calibri" w:hAnsi="Calibri" w:cs="Calibri"/>
          <w:i/>
          <w:iCs/>
          <w:kern w:val="1"/>
          <w:sz w:val="22"/>
          <w:szCs w:val="22"/>
        </w:rPr>
        <w:t xml:space="preserve">Załącznik nr </w:t>
      </w:r>
      <w:r w:rsidR="00277AA6">
        <w:rPr>
          <w:rFonts w:ascii="Calibri" w:hAnsi="Calibri" w:cs="Calibri"/>
          <w:i/>
          <w:iCs/>
          <w:kern w:val="1"/>
          <w:sz w:val="22"/>
          <w:szCs w:val="22"/>
        </w:rPr>
        <w:t>1</w:t>
      </w:r>
      <w:r w:rsidR="001D0397" w:rsidRPr="006064C0">
        <w:rPr>
          <w:rFonts w:ascii="Calibri" w:hAnsi="Calibri" w:cs="Calibri"/>
          <w:i/>
          <w:iCs/>
          <w:kern w:val="1"/>
          <w:sz w:val="22"/>
          <w:szCs w:val="22"/>
        </w:rPr>
        <w:t xml:space="preserve">  do Oferty cenowej</w:t>
      </w:r>
    </w:p>
    <w:p w:rsidR="001D0397" w:rsidRPr="006064C0" w:rsidRDefault="001D0397" w:rsidP="00451BB1">
      <w:pPr>
        <w:keepNext/>
        <w:keepLines/>
        <w:tabs>
          <w:tab w:val="left" w:pos="0"/>
        </w:tabs>
        <w:overflowPunct w:val="0"/>
        <w:autoSpaceDE w:val="0"/>
        <w:spacing w:before="200" w:line="276" w:lineRule="auto"/>
        <w:textAlignment w:val="baseline"/>
        <w:rPr>
          <w:rFonts w:ascii="Calibri" w:hAnsi="Calibri" w:cs="Calibri"/>
          <w:b/>
          <w:bCs/>
          <w:kern w:val="1"/>
          <w:sz w:val="22"/>
          <w:szCs w:val="22"/>
        </w:rPr>
      </w:pPr>
    </w:p>
    <w:p w:rsidR="001D0397" w:rsidRPr="006064C0" w:rsidRDefault="001D0397" w:rsidP="00451BB1">
      <w:pPr>
        <w:keepNext/>
        <w:keepLines/>
        <w:tabs>
          <w:tab w:val="left" w:pos="0"/>
        </w:tabs>
        <w:overflowPunct w:val="0"/>
        <w:autoSpaceDE w:val="0"/>
        <w:spacing w:before="200" w:line="276" w:lineRule="auto"/>
        <w:jc w:val="center"/>
        <w:textAlignment w:val="baseline"/>
        <w:rPr>
          <w:rFonts w:ascii="Calibri" w:hAnsi="Calibri" w:cs="Calibri"/>
          <w:b/>
          <w:bCs/>
          <w:kern w:val="1"/>
          <w:sz w:val="22"/>
          <w:szCs w:val="22"/>
        </w:rPr>
      </w:pPr>
      <w:r w:rsidRPr="006064C0">
        <w:rPr>
          <w:rFonts w:ascii="Calibri" w:hAnsi="Calibri" w:cs="Calibri"/>
          <w:b/>
          <w:bCs/>
          <w:kern w:val="1"/>
          <w:sz w:val="22"/>
          <w:szCs w:val="22"/>
        </w:rPr>
        <w:t>Oświadczenie</w:t>
      </w:r>
    </w:p>
    <w:p w:rsidR="001D0397" w:rsidRPr="006064C0" w:rsidRDefault="001D0397" w:rsidP="00451BB1">
      <w:pPr>
        <w:keepNext/>
        <w:keepLines/>
        <w:tabs>
          <w:tab w:val="left" w:pos="0"/>
        </w:tabs>
        <w:overflowPunct w:val="0"/>
        <w:autoSpaceDE w:val="0"/>
        <w:spacing w:before="200" w:after="120" w:line="276" w:lineRule="auto"/>
        <w:jc w:val="center"/>
        <w:textAlignment w:val="baseline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b/>
          <w:bCs/>
          <w:kern w:val="1"/>
          <w:sz w:val="22"/>
          <w:szCs w:val="22"/>
        </w:rPr>
        <w:t>o spełnianiu warunków udziału w postępowaniu</w:t>
      </w:r>
    </w:p>
    <w:p w:rsidR="001D0397" w:rsidRPr="006064C0" w:rsidRDefault="001D0397" w:rsidP="00451BB1">
      <w:pPr>
        <w:overflowPunct w:val="0"/>
        <w:autoSpaceDE w:val="0"/>
        <w:spacing w:line="276" w:lineRule="auto"/>
        <w:textAlignment w:val="baseline"/>
        <w:rPr>
          <w:rFonts w:ascii="Calibri" w:hAnsi="Calibri" w:cs="Calibri"/>
          <w:kern w:val="1"/>
          <w:sz w:val="22"/>
          <w:szCs w:val="22"/>
        </w:rPr>
      </w:pPr>
    </w:p>
    <w:p w:rsidR="001D0397" w:rsidRPr="006064C0" w:rsidRDefault="001D0397" w:rsidP="00451BB1">
      <w:pPr>
        <w:overflowPunct w:val="0"/>
        <w:autoSpaceDE w:val="0"/>
        <w:spacing w:line="276" w:lineRule="auto"/>
        <w:ind w:left="360"/>
        <w:jc w:val="both"/>
        <w:textAlignment w:val="baseline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</w:rPr>
        <w:t>Przystępując do postępowania o udzielenie zamówienia: ZAM/</w:t>
      </w:r>
      <w:r w:rsidR="0002081C" w:rsidRPr="006064C0">
        <w:rPr>
          <w:rFonts w:ascii="Calibri" w:hAnsi="Calibri" w:cs="Calibri"/>
          <w:kern w:val="1"/>
          <w:sz w:val="22"/>
          <w:szCs w:val="22"/>
        </w:rPr>
        <w:t>2</w:t>
      </w:r>
      <w:r w:rsidRPr="006064C0">
        <w:rPr>
          <w:rFonts w:ascii="Calibri" w:hAnsi="Calibri" w:cs="Calibri"/>
          <w:kern w:val="1"/>
          <w:sz w:val="22"/>
          <w:szCs w:val="22"/>
        </w:rPr>
        <w:t xml:space="preserve">/OWES/2022 </w:t>
      </w:r>
    </w:p>
    <w:p w:rsidR="001D0397" w:rsidRPr="006064C0" w:rsidRDefault="001D0397" w:rsidP="00451BB1">
      <w:pPr>
        <w:overflowPunct w:val="0"/>
        <w:autoSpaceDE w:val="0"/>
        <w:spacing w:line="276" w:lineRule="auto"/>
        <w:ind w:left="360"/>
        <w:jc w:val="both"/>
        <w:textAlignment w:val="baseline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</w:rPr>
        <w:t xml:space="preserve">ja niżej podpisany/a (imię i nazwisko) </w:t>
      </w:r>
    </w:p>
    <w:p w:rsidR="001D0397" w:rsidRPr="006064C0" w:rsidRDefault="001D0397" w:rsidP="00451BB1">
      <w:pPr>
        <w:overflowPunct w:val="0"/>
        <w:autoSpaceDE w:val="0"/>
        <w:spacing w:line="276" w:lineRule="auto"/>
        <w:ind w:left="360"/>
        <w:jc w:val="both"/>
        <w:textAlignment w:val="baseline"/>
        <w:rPr>
          <w:rFonts w:ascii="Calibri" w:hAnsi="Calibri" w:cs="Calibri"/>
          <w:kern w:val="1"/>
          <w:sz w:val="22"/>
          <w:szCs w:val="22"/>
        </w:rPr>
      </w:pPr>
    </w:p>
    <w:p w:rsidR="001D0397" w:rsidRPr="006064C0" w:rsidRDefault="001D0397" w:rsidP="00451BB1">
      <w:pPr>
        <w:spacing w:after="120" w:line="276" w:lineRule="auto"/>
        <w:rPr>
          <w:rFonts w:ascii="Calibri" w:hAnsi="Calibri" w:cs="Calibri"/>
          <w:b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</w:rPr>
        <w:t xml:space="preserve">                            ………………………………………………………………………...…………………………………………….</w:t>
      </w:r>
    </w:p>
    <w:p w:rsidR="001D0397" w:rsidRPr="006064C0" w:rsidRDefault="001D0397" w:rsidP="00451BB1">
      <w:pPr>
        <w:tabs>
          <w:tab w:val="left" w:pos="0"/>
        </w:tabs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b/>
          <w:kern w:val="1"/>
          <w:sz w:val="22"/>
          <w:szCs w:val="22"/>
        </w:rPr>
        <w:t>oświadczam, że spełniam  warunki określone przez Zamawiającego dotyczące:</w:t>
      </w:r>
    </w:p>
    <w:p w:rsidR="001D0397" w:rsidRPr="006064C0" w:rsidRDefault="001D0397" w:rsidP="00451BB1">
      <w:pPr>
        <w:numPr>
          <w:ilvl w:val="0"/>
          <w:numId w:val="19"/>
        </w:numPr>
        <w:tabs>
          <w:tab w:val="left" w:pos="284"/>
        </w:tabs>
        <w:overflowPunct w:val="0"/>
        <w:autoSpaceDE w:val="0"/>
        <w:spacing w:line="276" w:lineRule="auto"/>
        <w:ind w:left="284" w:right="-57" w:hanging="284"/>
        <w:jc w:val="both"/>
        <w:textAlignment w:val="baseline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</w:rPr>
        <w:t>posiadania uprawnień do wykonywania określonej działalności lub czynności, jeżeli przepisy prawa nakładają obowiązek ich posiadania;</w:t>
      </w:r>
    </w:p>
    <w:p w:rsidR="001D0397" w:rsidRPr="006064C0" w:rsidRDefault="001D0397" w:rsidP="00451BB1">
      <w:pPr>
        <w:numPr>
          <w:ilvl w:val="0"/>
          <w:numId w:val="19"/>
        </w:numPr>
        <w:tabs>
          <w:tab w:val="left" w:pos="284"/>
          <w:tab w:val="left" w:pos="10206"/>
        </w:tabs>
        <w:overflowPunct w:val="0"/>
        <w:autoSpaceDE w:val="0"/>
        <w:spacing w:line="276" w:lineRule="auto"/>
        <w:ind w:left="284" w:right="-57" w:hanging="284"/>
        <w:jc w:val="both"/>
        <w:textAlignment w:val="baseline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</w:rPr>
        <w:t>posiadania wiedzy i doświadczenia w szczególności niezbędną, wymaganą wiedzę z zakresu przedmiotu zamówienia;</w:t>
      </w:r>
    </w:p>
    <w:p w:rsidR="001D0397" w:rsidRPr="006064C0" w:rsidRDefault="001D0397" w:rsidP="00451BB1">
      <w:pPr>
        <w:numPr>
          <w:ilvl w:val="0"/>
          <w:numId w:val="19"/>
        </w:numPr>
        <w:tabs>
          <w:tab w:val="left" w:pos="284"/>
          <w:tab w:val="left" w:pos="10206"/>
        </w:tabs>
        <w:overflowPunct w:val="0"/>
        <w:autoSpaceDE w:val="0"/>
        <w:spacing w:line="276" w:lineRule="auto"/>
        <w:ind w:left="284" w:right="-57" w:hanging="284"/>
        <w:jc w:val="both"/>
        <w:textAlignment w:val="baseline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</w:rPr>
        <w:t>dysponowania odpowiednim potencjałem technicznym oraz posiadania statusu osoby zdolnej do wykonania zamówienia;</w:t>
      </w:r>
    </w:p>
    <w:p w:rsidR="00451BB1" w:rsidRDefault="001D0397" w:rsidP="00451BB1">
      <w:pPr>
        <w:numPr>
          <w:ilvl w:val="0"/>
          <w:numId w:val="19"/>
        </w:numPr>
        <w:tabs>
          <w:tab w:val="left" w:pos="284"/>
        </w:tabs>
        <w:overflowPunct w:val="0"/>
        <w:autoSpaceDE w:val="0"/>
        <w:spacing w:after="120" w:line="276" w:lineRule="auto"/>
        <w:ind w:left="284" w:right="311" w:hanging="284"/>
        <w:jc w:val="both"/>
        <w:textAlignment w:val="baseline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</w:rPr>
        <w:t>sytuacji ekonomicznej i finansowej</w:t>
      </w:r>
      <w:r w:rsidR="003A4272">
        <w:rPr>
          <w:rFonts w:ascii="Calibri" w:hAnsi="Calibri" w:cs="Calibri"/>
          <w:kern w:val="1"/>
          <w:sz w:val="22"/>
          <w:szCs w:val="22"/>
        </w:rPr>
        <w:t>;</w:t>
      </w:r>
    </w:p>
    <w:p w:rsidR="003A4272" w:rsidRDefault="003A4272" w:rsidP="00451BB1">
      <w:pPr>
        <w:numPr>
          <w:ilvl w:val="0"/>
          <w:numId w:val="19"/>
        </w:numPr>
        <w:tabs>
          <w:tab w:val="left" w:pos="284"/>
        </w:tabs>
        <w:overflowPunct w:val="0"/>
        <w:autoSpaceDE w:val="0"/>
        <w:spacing w:after="120" w:line="276" w:lineRule="auto"/>
        <w:ind w:left="284" w:right="311" w:hanging="284"/>
        <w:jc w:val="both"/>
        <w:textAlignment w:val="baseline"/>
        <w:rPr>
          <w:rFonts w:ascii="Calibri" w:hAnsi="Calibri" w:cs="Calibri"/>
          <w:kern w:val="1"/>
          <w:sz w:val="22"/>
          <w:szCs w:val="22"/>
        </w:rPr>
      </w:pPr>
      <w:r>
        <w:rPr>
          <w:rFonts w:ascii="Calibri" w:hAnsi="Calibri" w:cs="Calibri"/>
          <w:kern w:val="1"/>
          <w:sz w:val="22"/>
          <w:szCs w:val="22"/>
        </w:rPr>
        <w:t>braku powiązań osobowo i kapitałowo.</w:t>
      </w:r>
    </w:p>
    <w:p w:rsidR="001D0397" w:rsidRPr="00451BB1" w:rsidRDefault="001D0397" w:rsidP="00451BB1">
      <w:pPr>
        <w:tabs>
          <w:tab w:val="left" w:pos="284"/>
        </w:tabs>
        <w:overflowPunct w:val="0"/>
        <w:autoSpaceDE w:val="0"/>
        <w:spacing w:after="120" w:line="276" w:lineRule="auto"/>
        <w:ind w:left="284" w:right="311"/>
        <w:jc w:val="both"/>
        <w:textAlignment w:val="baseline"/>
        <w:rPr>
          <w:rFonts w:ascii="Calibri" w:hAnsi="Calibri" w:cs="Calibri"/>
          <w:kern w:val="1"/>
          <w:sz w:val="22"/>
          <w:szCs w:val="22"/>
        </w:rPr>
      </w:pPr>
      <w:r w:rsidRPr="00451BB1">
        <w:rPr>
          <w:rFonts w:ascii="Calibri" w:hAnsi="Calibri" w:cs="Calibri"/>
          <w:kern w:val="1"/>
          <w:sz w:val="22"/>
          <w:szCs w:val="22"/>
        </w:rPr>
        <w:t>Prawdziwość powyższych danych potwierdzam własnoręcznym podpisem świadom odpowiedzialności z art.</w:t>
      </w:r>
      <w:r w:rsidR="006064C0" w:rsidRPr="00451BB1">
        <w:rPr>
          <w:rFonts w:ascii="Calibri" w:hAnsi="Calibri" w:cs="Calibri"/>
          <w:kern w:val="1"/>
          <w:sz w:val="22"/>
          <w:szCs w:val="22"/>
        </w:rPr>
        <w:t xml:space="preserve"> </w:t>
      </w:r>
      <w:r w:rsidRPr="00451BB1">
        <w:rPr>
          <w:rFonts w:ascii="Calibri" w:hAnsi="Calibri" w:cs="Calibri"/>
          <w:kern w:val="1"/>
          <w:sz w:val="22"/>
          <w:szCs w:val="22"/>
        </w:rPr>
        <w:t>297 Kodeksu Karnego.</w:t>
      </w:r>
      <w:r w:rsidRPr="00451BB1">
        <w:rPr>
          <w:rFonts w:ascii="Calibri" w:hAnsi="Calibri" w:cs="Calibri"/>
          <w:i/>
          <w:kern w:val="1"/>
          <w:sz w:val="22"/>
          <w:szCs w:val="22"/>
        </w:rPr>
        <w:t xml:space="preserve"> </w:t>
      </w:r>
    </w:p>
    <w:p w:rsidR="001D0397" w:rsidRPr="006064C0" w:rsidRDefault="001D0397" w:rsidP="00451BB1">
      <w:pPr>
        <w:spacing w:after="120" w:line="276" w:lineRule="auto"/>
        <w:ind w:right="311"/>
        <w:jc w:val="both"/>
        <w:rPr>
          <w:rFonts w:ascii="Calibri" w:hAnsi="Calibri" w:cs="Calibri"/>
          <w:kern w:val="1"/>
          <w:sz w:val="22"/>
          <w:szCs w:val="22"/>
        </w:rPr>
      </w:pPr>
    </w:p>
    <w:p w:rsidR="001D0397" w:rsidRPr="006064C0" w:rsidRDefault="001D0397" w:rsidP="00451BB1">
      <w:pPr>
        <w:spacing w:after="120" w:line="276" w:lineRule="auto"/>
        <w:ind w:right="311"/>
        <w:jc w:val="both"/>
        <w:rPr>
          <w:rFonts w:ascii="Calibri" w:hAnsi="Calibri" w:cs="Calibri"/>
          <w:kern w:val="1"/>
          <w:sz w:val="22"/>
          <w:szCs w:val="22"/>
        </w:rPr>
      </w:pPr>
    </w:p>
    <w:p w:rsidR="001D0397" w:rsidRPr="006064C0" w:rsidRDefault="001D0397" w:rsidP="00451BB1">
      <w:pPr>
        <w:spacing w:after="120" w:line="276" w:lineRule="auto"/>
        <w:ind w:right="311"/>
        <w:jc w:val="both"/>
        <w:rPr>
          <w:rFonts w:ascii="Calibri" w:hAnsi="Calibri" w:cs="Calibri"/>
          <w:kern w:val="1"/>
          <w:sz w:val="22"/>
          <w:szCs w:val="22"/>
        </w:rPr>
      </w:pPr>
    </w:p>
    <w:p w:rsidR="001D0397" w:rsidRPr="006064C0" w:rsidRDefault="001D0397" w:rsidP="00451BB1">
      <w:pPr>
        <w:spacing w:line="276" w:lineRule="auto"/>
        <w:ind w:left="2410" w:hanging="2410"/>
        <w:jc w:val="both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  <w:u w:val="single"/>
        </w:rPr>
        <w:t>..................................................</w:t>
      </w:r>
    </w:p>
    <w:p w:rsidR="001D0397" w:rsidRPr="006064C0" w:rsidRDefault="001D0397" w:rsidP="00451BB1">
      <w:pPr>
        <w:spacing w:after="360" w:line="276" w:lineRule="auto"/>
        <w:ind w:left="142" w:firstLine="567"/>
        <w:jc w:val="both"/>
        <w:rPr>
          <w:rFonts w:ascii="Calibri" w:hAnsi="Calibri" w:cs="Calibri"/>
          <w:kern w:val="1"/>
          <w:sz w:val="22"/>
          <w:szCs w:val="22"/>
          <w:u w:val="single"/>
        </w:rPr>
      </w:pPr>
      <w:r w:rsidRPr="006064C0">
        <w:rPr>
          <w:rFonts w:ascii="Calibri" w:hAnsi="Calibri" w:cs="Calibri"/>
          <w:kern w:val="1"/>
          <w:sz w:val="22"/>
          <w:szCs w:val="22"/>
        </w:rPr>
        <w:t xml:space="preserve">(miejsce i data)         </w:t>
      </w:r>
    </w:p>
    <w:p w:rsidR="001D0397" w:rsidRPr="006064C0" w:rsidRDefault="001D0397" w:rsidP="00451BB1">
      <w:pPr>
        <w:tabs>
          <w:tab w:val="left" w:pos="3261"/>
        </w:tabs>
        <w:spacing w:line="276" w:lineRule="auto"/>
        <w:ind w:left="3261"/>
        <w:jc w:val="both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  <w:u w:val="single"/>
        </w:rPr>
        <w:t xml:space="preserve">   ..........................................................................................................................</w:t>
      </w:r>
    </w:p>
    <w:p w:rsidR="001D0397" w:rsidRPr="006064C0" w:rsidRDefault="001D0397" w:rsidP="00451BB1">
      <w:pPr>
        <w:spacing w:line="276" w:lineRule="auto"/>
        <w:ind w:right="453"/>
        <w:jc w:val="both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</w:rPr>
        <w:t xml:space="preserve">                                 </w:t>
      </w:r>
      <w:r w:rsidRPr="006064C0">
        <w:rPr>
          <w:rFonts w:ascii="Calibri" w:hAnsi="Calibri" w:cs="Calibri"/>
          <w:kern w:val="1"/>
          <w:sz w:val="22"/>
          <w:szCs w:val="22"/>
        </w:rPr>
        <w:tab/>
      </w:r>
      <w:r w:rsidRPr="006064C0">
        <w:rPr>
          <w:rFonts w:ascii="Calibri" w:hAnsi="Calibri" w:cs="Calibri"/>
          <w:kern w:val="1"/>
          <w:sz w:val="22"/>
          <w:szCs w:val="22"/>
        </w:rPr>
        <w:tab/>
      </w:r>
      <w:r w:rsidR="00347EB6">
        <w:rPr>
          <w:rFonts w:ascii="Calibri" w:hAnsi="Calibri" w:cs="Calibri"/>
          <w:kern w:val="1"/>
          <w:sz w:val="22"/>
          <w:szCs w:val="22"/>
        </w:rPr>
        <w:t xml:space="preserve">           </w:t>
      </w:r>
      <w:r w:rsidRPr="006064C0">
        <w:rPr>
          <w:rFonts w:ascii="Calibri" w:hAnsi="Calibri" w:cs="Calibri"/>
          <w:kern w:val="1"/>
          <w:sz w:val="22"/>
          <w:szCs w:val="22"/>
        </w:rPr>
        <w:t>(podpis  osoby lub osób uprawnionych do reprezentowania</w:t>
      </w:r>
      <w:r w:rsidR="00347EB6">
        <w:rPr>
          <w:rFonts w:ascii="Calibri" w:hAnsi="Calibri" w:cs="Calibri"/>
          <w:kern w:val="1"/>
          <w:sz w:val="22"/>
          <w:szCs w:val="22"/>
        </w:rPr>
        <w:t xml:space="preserve"> </w:t>
      </w:r>
      <w:r w:rsidRPr="006064C0">
        <w:rPr>
          <w:rFonts w:ascii="Calibri" w:hAnsi="Calibri" w:cs="Calibri"/>
          <w:kern w:val="1"/>
          <w:sz w:val="22"/>
          <w:szCs w:val="22"/>
        </w:rPr>
        <w:t xml:space="preserve">wykonawcy </w:t>
      </w:r>
    </w:p>
    <w:p w:rsidR="001D0397" w:rsidRPr="006064C0" w:rsidRDefault="00C454E7" w:rsidP="00451BB1">
      <w:pPr>
        <w:spacing w:line="276" w:lineRule="auto"/>
        <w:ind w:left="3545" w:right="453"/>
        <w:jc w:val="both"/>
        <w:rPr>
          <w:rFonts w:ascii="Calibri" w:hAnsi="Calibri" w:cs="Calibri"/>
          <w:kern w:val="1"/>
          <w:sz w:val="22"/>
          <w:szCs w:val="22"/>
        </w:rPr>
      </w:pPr>
      <w:r w:rsidRPr="006064C0">
        <w:rPr>
          <w:rFonts w:ascii="Calibri" w:hAnsi="Calibri" w:cs="Calibri"/>
          <w:kern w:val="1"/>
          <w:sz w:val="22"/>
          <w:szCs w:val="22"/>
        </w:rPr>
        <w:t xml:space="preserve">                                     </w:t>
      </w:r>
      <w:r w:rsidR="001D0397" w:rsidRPr="006064C0">
        <w:rPr>
          <w:rFonts w:ascii="Calibri" w:hAnsi="Calibri" w:cs="Calibri"/>
          <w:kern w:val="1"/>
          <w:sz w:val="22"/>
          <w:szCs w:val="22"/>
        </w:rPr>
        <w:t>we właściwym pełnomocnictwie)</w:t>
      </w:r>
    </w:p>
    <w:p w:rsidR="001D0397" w:rsidRPr="006064C0" w:rsidRDefault="001D0397" w:rsidP="00451BB1">
      <w:pPr>
        <w:spacing w:line="276" w:lineRule="auto"/>
        <w:ind w:left="360"/>
        <w:jc w:val="both"/>
        <w:rPr>
          <w:rFonts w:ascii="Calibri" w:hAnsi="Calibri" w:cs="Calibri"/>
          <w:kern w:val="1"/>
          <w:sz w:val="22"/>
          <w:szCs w:val="22"/>
        </w:rPr>
      </w:pPr>
    </w:p>
    <w:p w:rsidR="0088357B" w:rsidRPr="006064C0" w:rsidRDefault="0088357B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88357B" w:rsidRPr="006064C0" w:rsidRDefault="0088357B" w:rsidP="00451BB1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:rsidR="001D0397" w:rsidRPr="006064C0" w:rsidRDefault="001D0397" w:rsidP="00451BB1">
      <w:pPr>
        <w:spacing w:line="276" w:lineRule="auto"/>
        <w:jc w:val="right"/>
        <w:rPr>
          <w:rFonts w:ascii="Calibri" w:hAnsi="Calibri" w:cs="Calibri"/>
          <w:bCs/>
          <w:i/>
          <w:iCs/>
          <w:kern w:val="1"/>
          <w:sz w:val="22"/>
          <w:szCs w:val="22"/>
        </w:rPr>
      </w:pPr>
      <w:r w:rsidRPr="006064C0">
        <w:rPr>
          <w:rFonts w:ascii="Calibri" w:hAnsi="Calibri" w:cs="Calibri"/>
          <w:bCs/>
          <w:i/>
          <w:iCs/>
          <w:kern w:val="1"/>
          <w:sz w:val="22"/>
          <w:szCs w:val="22"/>
        </w:rPr>
        <w:lastRenderedPageBreak/>
        <w:t xml:space="preserve">Załącznik nr </w:t>
      </w:r>
      <w:r w:rsidR="00277AA6">
        <w:rPr>
          <w:rFonts w:ascii="Calibri" w:hAnsi="Calibri" w:cs="Calibri"/>
          <w:bCs/>
          <w:i/>
          <w:iCs/>
          <w:kern w:val="1"/>
          <w:sz w:val="22"/>
          <w:szCs w:val="22"/>
        </w:rPr>
        <w:t>2</w:t>
      </w:r>
      <w:r w:rsidRPr="006064C0">
        <w:rPr>
          <w:rFonts w:ascii="Calibri" w:hAnsi="Calibri" w:cs="Calibri"/>
          <w:bCs/>
          <w:i/>
          <w:iCs/>
          <w:kern w:val="1"/>
          <w:sz w:val="22"/>
          <w:szCs w:val="22"/>
        </w:rPr>
        <w:t xml:space="preserve"> do </w:t>
      </w:r>
      <w:r w:rsidR="00233114">
        <w:rPr>
          <w:rFonts w:ascii="Calibri" w:hAnsi="Calibri" w:cs="Calibri"/>
          <w:bCs/>
          <w:i/>
          <w:iCs/>
          <w:kern w:val="1"/>
          <w:sz w:val="22"/>
          <w:szCs w:val="22"/>
        </w:rPr>
        <w:t>O</w:t>
      </w:r>
      <w:r w:rsidRPr="006064C0">
        <w:rPr>
          <w:rFonts w:ascii="Calibri" w:hAnsi="Calibri" w:cs="Calibri"/>
          <w:bCs/>
          <w:i/>
          <w:iCs/>
          <w:kern w:val="1"/>
          <w:sz w:val="22"/>
          <w:szCs w:val="22"/>
        </w:rPr>
        <w:t>ferty cenowej</w:t>
      </w:r>
    </w:p>
    <w:p w:rsidR="001D0397" w:rsidRPr="006064C0" w:rsidRDefault="001D0397" w:rsidP="00451BB1">
      <w:pPr>
        <w:spacing w:line="276" w:lineRule="auto"/>
        <w:ind w:left="360"/>
        <w:jc w:val="both"/>
        <w:rPr>
          <w:rFonts w:ascii="Calibri" w:hAnsi="Calibri" w:cs="Calibri"/>
          <w:b/>
          <w:kern w:val="1"/>
          <w:sz w:val="22"/>
          <w:szCs w:val="22"/>
        </w:rPr>
      </w:pPr>
    </w:p>
    <w:p w:rsidR="001D0397" w:rsidRPr="006064C0" w:rsidRDefault="001D0397" w:rsidP="00451BB1">
      <w:pPr>
        <w:spacing w:line="276" w:lineRule="auto"/>
        <w:ind w:left="2487" w:firstLine="349"/>
        <w:rPr>
          <w:rFonts w:ascii="Calibri" w:hAnsi="Calibri" w:cs="Calibri"/>
          <w:b/>
          <w:kern w:val="2"/>
          <w:sz w:val="22"/>
          <w:szCs w:val="22"/>
        </w:rPr>
      </w:pPr>
      <w:r w:rsidRPr="006064C0">
        <w:rPr>
          <w:rFonts w:ascii="Calibri" w:hAnsi="Calibri" w:cs="Calibri"/>
          <w:b/>
          <w:kern w:val="2"/>
          <w:sz w:val="22"/>
          <w:szCs w:val="22"/>
        </w:rPr>
        <w:t xml:space="preserve">                               Klauzula informacyjna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1D0397" w:rsidRPr="006064C0" w:rsidRDefault="00590769" w:rsidP="00590769">
      <w:pPr>
        <w:suppressAutoHyphens w:val="0"/>
        <w:autoSpaceDE w:val="0"/>
        <w:autoSpaceDN w:val="0"/>
        <w:adjustRightInd w:val="0"/>
        <w:spacing w:line="276" w:lineRule="auto"/>
        <w:ind w:left="2832" w:firstLine="4"/>
        <w:jc w:val="both"/>
        <w:rPr>
          <w:rFonts w:ascii="Calibri" w:hAnsi="Calibri" w:cs="Calibri"/>
          <w:b/>
          <w:kern w:val="2"/>
          <w:sz w:val="22"/>
          <w:szCs w:val="22"/>
          <w:lang w:eastAsia="pl-PL" w:bidi="hi-IN"/>
        </w:rPr>
      </w:pPr>
      <w:r>
        <w:rPr>
          <w:rFonts w:ascii="Calibri" w:hAnsi="Calibri" w:cs="Calibri"/>
          <w:b/>
          <w:kern w:val="2"/>
          <w:sz w:val="22"/>
          <w:szCs w:val="22"/>
          <w:lang w:eastAsia="pl-PL" w:bidi="hi-IN"/>
        </w:rPr>
        <w:t xml:space="preserve">       </w:t>
      </w:r>
      <w:r w:rsidR="001D0397" w:rsidRPr="006064C0">
        <w:rPr>
          <w:rFonts w:ascii="Calibri" w:hAnsi="Calibri" w:cs="Calibri"/>
          <w:b/>
          <w:kern w:val="2"/>
          <w:sz w:val="22"/>
          <w:szCs w:val="22"/>
          <w:lang w:eastAsia="pl-PL" w:bidi="hi-IN"/>
        </w:rPr>
        <w:t>Klauzula Informacyjna ARR w Częstochowie S.A.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 w:bidi="hi-IN"/>
        </w:rPr>
      </w:pPr>
      <w:r w:rsidRPr="006064C0">
        <w:rPr>
          <w:rFonts w:ascii="Calibri" w:hAnsi="Calibri" w:cs="Calibri"/>
          <w:kern w:val="2"/>
          <w:sz w:val="22"/>
          <w:szCs w:val="22"/>
          <w:lang w:eastAsia="pl-PL" w:bidi="hi-IN"/>
        </w:rPr>
        <w:t>Zgodnie z art. 13 ust. 1 i ust. 2 ogólnego rozporządzenia UE o ochronie danych osobowych nr 2016/679 z dnia 27 kwietnia 2016 r. informujemy, że: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 w:bidi="hi-IN"/>
        </w:rPr>
      </w:pPr>
      <w:r w:rsidRPr="006064C0">
        <w:rPr>
          <w:rFonts w:ascii="Calibri" w:hAnsi="Calibri" w:cs="Calibri"/>
          <w:kern w:val="2"/>
          <w:sz w:val="22"/>
          <w:szCs w:val="22"/>
          <w:lang w:eastAsia="pl-PL" w:bidi="hi-IN"/>
        </w:rPr>
        <w:t>1. Administratorem Pani/Pana danych osobowych jest Agencja Rozwoju Regionalnego w Częstochowie S.A. z siedzibą przy Al. Najświętszej Maryi Panny 24 lok 8 42-202 Częstochowa, email: arr@arr.czestochowa.pl;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kern w:val="2"/>
          <w:sz w:val="22"/>
          <w:szCs w:val="22"/>
          <w:lang w:eastAsia="pl-PL" w:bidi="hi-IN"/>
        </w:rPr>
      </w:pPr>
      <w:r w:rsidRPr="006064C0">
        <w:rPr>
          <w:rFonts w:ascii="Calibri" w:hAnsi="Calibri" w:cs="Calibri"/>
          <w:kern w:val="2"/>
          <w:sz w:val="22"/>
          <w:szCs w:val="22"/>
          <w:lang w:eastAsia="pl-PL" w:bidi="hi-IN"/>
        </w:rPr>
        <w:t>2.  Pytania w sprawie przetwarzania danych osobowych prosimy kierować do Inspektora Danych Osobowych na adres email: daneosobowe@arr.czestochowa.pl lub listownie na adres Inspektor Danych Osobowych, Agencja Rozwoju Regionalnego w Częstochowie S.A. Al. Najświętszej Maryi Panny 24 lok 8 42-202 Częstochowa;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 xml:space="preserve">3. Dane osobowe przetwarzane będą  wyłącznie w celu wykonania obowiązków związanych z realizacją projektu pod nazwą „Jurajski Ośrodek Wsparcia Ekonomii Społecznej 2018 - 2023”, realizowanego w ramach Poddziałania 9.3.1. „Wsparcie sektora ekonomii społecznej” Regionalnego Programu Operacyjnego Województwa Śląskiego, w szczególności w celu związanym z postępowaniem o udzielenie zamówienia publicznego nr </w:t>
      </w:r>
      <w:r w:rsidRPr="006064C0">
        <w:rPr>
          <w:rFonts w:ascii="Calibri" w:hAnsi="Calibri" w:cs="Calibri"/>
          <w:b/>
          <w:bCs/>
          <w:sz w:val="22"/>
          <w:szCs w:val="22"/>
          <w:lang w:eastAsia="pl-PL"/>
        </w:rPr>
        <w:t>ZAM/</w:t>
      </w:r>
      <w:r w:rsidR="003A4272">
        <w:rPr>
          <w:rFonts w:ascii="Calibri" w:hAnsi="Calibri" w:cs="Calibri"/>
          <w:b/>
          <w:bCs/>
          <w:sz w:val="22"/>
          <w:szCs w:val="22"/>
          <w:lang w:eastAsia="pl-PL"/>
        </w:rPr>
        <w:t>2</w:t>
      </w:r>
      <w:r w:rsidRPr="006064C0">
        <w:rPr>
          <w:rFonts w:ascii="Calibri" w:hAnsi="Calibri" w:cs="Calibri"/>
          <w:b/>
          <w:bCs/>
          <w:sz w:val="22"/>
          <w:szCs w:val="22"/>
          <w:lang w:eastAsia="pl-PL"/>
        </w:rPr>
        <w:t>/OWES/2022</w:t>
      </w:r>
      <w:r w:rsidRPr="006064C0">
        <w:rPr>
          <w:rFonts w:ascii="Calibri" w:hAnsi="Calibri" w:cs="Calibri"/>
          <w:sz w:val="22"/>
          <w:szCs w:val="22"/>
          <w:lang w:eastAsia="pl-PL"/>
        </w:rPr>
        <w:t xml:space="preserve"> oraz badaniu kwalifikowalności środków w projekcie. 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>4. Podstawą prawną przetwarzania Pani/Pana danych osobowych stanowi art. 6 ust. 1 lit. c oraz art. 9 ust.2 lit. g Rozporządzenia Parlamentu Europejskiego i Rady (UE) 2016/679 z dnia 27 kwietnia 2016 r. w sprawie ochrony osób fizycznych w związku z przetwarzaniem danych osobowych i w sprawie swobodnego przepływu takich danych oraz uchylenia dyrektywy 95/46/WE – dalej: RODO.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 xml:space="preserve">6. Pani/Pana dane osobowe mogą być ujawnione osobom fizycznym lub prawnym, upoważnionym przez administratora, </w:t>
      </w:r>
      <w:r w:rsidRPr="006064C0">
        <w:rPr>
          <w:rFonts w:ascii="Calibri" w:hAnsi="Calibri" w:cs="Calibri"/>
          <w:sz w:val="22"/>
          <w:szCs w:val="22"/>
          <w:lang w:eastAsia="pl-PL"/>
        </w:rPr>
        <w:br/>
        <w:t>w związku z realizacją celów o których mowa w ust. 3; podmiotom upoważnionym na podstawie przepisów prawa takim jak ZUS, Urząd Skarbowy, kancelarie komornicze, podmiotom realizującym badania ewaluacyjne lub inne działania związane z realizacją Regionalnego Programu Operacyjnego Województwa Śląskiego na lata 2014 - 2020 na zlecenie Instytucji Zarządzającej tj. Urzędu Marszałkowskiego Województwa Śląskiego lub Beneficjenta, dostawcom usług pocztowych i kurierskich (w przypadku korespondencji papierowej), stronom i innym uczestnikom postępowań administracyjnych.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>7. Pani/Pana dane osobowe będą przechowywane do czasu zamknięcia Regionalnego Programu Operacyjnego Województwa Śląskiego na lata 2014-2020 (art. 140 i 141 Rozporządzenia ogólnego), bez uszczerbku dla zasad regulujących pomoc publiczną oraz krajowych przepisów dotyczących archiwizacji dokumentów.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>8. Posiada Pani/Pan</w:t>
      </w:r>
    </w:p>
    <w:p w:rsidR="001D0397" w:rsidRPr="006064C0" w:rsidRDefault="001D0397" w:rsidP="00451BB1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>na podstawie art. 15 RODO prawo dostępu do danych osobowych Pani/Pana dotyczących;</w:t>
      </w:r>
    </w:p>
    <w:p w:rsidR="001D0397" w:rsidRPr="006064C0" w:rsidRDefault="001D0397" w:rsidP="00451BB1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>na podstawie art. 16 RODO prawo do sprostowania Pani/Pana danych osobowych *;</w:t>
      </w:r>
    </w:p>
    <w:p w:rsidR="001D0397" w:rsidRPr="006064C0" w:rsidRDefault="001D0397" w:rsidP="00451BB1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>na podstawie art. 18 RODO prawo żądania od administratora ograniczenia przetwarzania danych osobowych</w:t>
      </w:r>
      <w:r w:rsidR="00347EB6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Pr="006064C0">
        <w:rPr>
          <w:rFonts w:ascii="Calibri" w:hAnsi="Calibri" w:cs="Calibri"/>
          <w:sz w:val="22"/>
          <w:szCs w:val="22"/>
          <w:lang w:eastAsia="pl-PL"/>
        </w:rPr>
        <w:t xml:space="preserve">z zastrzeżeniem przypadków, o których mowa w art. 18 ust. 2 RODO **;  </w:t>
      </w:r>
    </w:p>
    <w:p w:rsidR="001D0397" w:rsidRPr="006064C0" w:rsidRDefault="001D0397" w:rsidP="00451BB1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 xml:space="preserve"> prawo do wniesienia skargi do Prezesa Urzędu Ochrony Danych Osobowych, gdy uzna Pani/Pan, że przetwarzanie danych osobowych Pani/Pana dotyczących narusza przepisy RODO;</w:t>
      </w:r>
    </w:p>
    <w:p w:rsidR="001D0397" w:rsidRPr="006064C0" w:rsidRDefault="001D0397" w:rsidP="00451BB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i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lastRenderedPageBreak/>
        <w:t>9. Nie przysługuje Pani/Panu:</w:t>
      </w:r>
    </w:p>
    <w:p w:rsidR="001D0397" w:rsidRPr="006064C0" w:rsidRDefault="001D0397" w:rsidP="00451BB1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>w związku z art. 17 ust. 3 lit. b, d lub e RODO prawo do usunięcia danych osobowych;</w:t>
      </w:r>
    </w:p>
    <w:p w:rsidR="001D0397" w:rsidRPr="006064C0" w:rsidRDefault="001D0397" w:rsidP="00451BB1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i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>prawo do przenoszenia danych osobowych, o którym mowa w art. 20 RODO;</w:t>
      </w:r>
    </w:p>
    <w:p w:rsidR="001D0397" w:rsidRPr="006064C0" w:rsidRDefault="001D0397" w:rsidP="00451BB1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Cs/>
          <w:i/>
          <w:sz w:val="22"/>
          <w:szCs w:val="22"/>
          <w:lang w:eastAsia="pl-PL"/>
        </w:rPr>
      </w:pPr>
      <w:r w:rsidRPr="006064C0">
        <w:rPr>
          <w:rFonts w:ascii="Calibri" w:hAnsi="Calibri" w:cs="Calibri"/>
          <w:bCs/>
          <w:sz w:val="22"/>
          <w:szCs w:val="22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>10. 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Pzp.</w:t>
      </w:r>
    </w:p>
    <w:p w:rsidR="001D0397" w:rsidRPr="006064C0" w:rsidRDefault="001D0397" w:rsidP="00451BB1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6064C0">
        <w:rPr>
          <w:rFonts w:ascii="Calibri" w:hAnsi="Calibri" w:cs="Calibri"/>
          <w:sz w:val="22"/>
          <w:szCs w:val="22"/>
          <w:lang w:eastAsia="pl-PL"/>
        </w:rPr>
        <w:t>11. Pani/Pana dane osobowe nie będą wykorzystywane do zautomatyzowanego podejmowania decyzji, ani profilowania, o którym mowa w art. 22 RODO.</w:t>
      </w:r>
    </w:p>
    <w:p w:rsidR="00347EB6" w:rsidRDefault="00347EB6" w:rsidP="00451BB1">
      <w:pPr>
        <w:widowControl w:val="0"/>
        <w:spacing w:after="150"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347EB6" w:rsidRDefault="00347EB6" w:rsidP="00451BB1">
      <w:pPr>
        <w:widowControl w:val="0"/>
        <w:spacing w:after="150"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>
        <w:rPr>
          <w:rFonts w:ascii="Calibri" w:hAnsi="Calibri" w:cs="Calibri"/>
          <w:sz w:val="22"/>
          <w:szCs w:val="22"/>
          <w:lang w:eastAsia="pl-PL"/>
        </w:rPr>
        <w:t>…………………………………………</w:t>
      </w:r>
      <w:r>
        <w:rPr>
          <w:rFonts w:ascii="Calibri" w:hAnsi="Calibri" w:cs="Calibri"/>
          <w:sz w:val="22"/>
          <w:szCs w:val="22"/>
          <w:lang w:eastAsia="pl-PL"/>
        </w:rPr>
        <w:tab/>
      </w:r>
      <w:r>
        <w:rPr>
          <w:rFonts w:ascii="Calibri" w:hAnsi="Calibri" w:cs="Calibri"/>
          <w:sz w:val="22"/>
          <w:szCs w:val="22"/>
          <w:lang w:eastAsia="pl-PL"/>
        </w:rPr>
        <w:tab/>
      </w:r>
      <w:r>
        <w:rPr>
          <w:rFonts w:ascii="Calibri" w:hAnsi="Calibri" w:cs="Calibri"/>
          <w:sz w:val="22"/>
          <w:szCs w:val="22"/>
          <w:lang w:eastAsia="pl-PL"/>
        </w:rPr>
        <w:tab/>
        <w:t xml:space="preserve">   ………………………………………………………………………………</w:t>
      </w:r>
    </w:p>
    <w:p w:rsidR="001D0397" w:rsidRDefault="001D0397" w:rsidP="00451BB1">
      <w:pPr>
        <w:widowControl w:val="0"/>
        <w:spacing w:after="150" w:line="276" w:lineRule="auto"/>
        <w:jc w:val="both"/>
        <w:rPr>
          <w:rFonts w:ascii="Calibri" w:hAnsi="Calibri" w:cs="Calibri"/>
          <w:kern w:val="2"/>
          <w:sz w:val="22"/>
          <w:szCs w:val="22"/>
        </w:rPr>
      </w:pPr>
      <w:r w:rsidRPr="006064C0">
        <w:rPr>
          <w:rFonts w:ascii="Calibri" w:hAnsi="Calibri" w:cs="Calibri"/>
          <w:kern w:val="2"/>
          <w:sz w:val="22"/>
          <w:szCs w:val="22"/>
        </w:rPr>
        <w:t>(miejscowość i data)       (podpis osoby lub osób uprawnionych do reprezentowania</w:t>
      </w:r>
      <w:r w:rsidRPr="006064C0">
        <w:rPr>
          <w:rFonts w:ascii="Calibri" w:hAnsi="Calibri" w:cs="Calibri"/>
          <w:kern w:val="2"/>
          <w:sz w:val="22"/>
          <w:szCs w:val="22"/>
        </w:rPr>
        <w:br/>
        <w:t xml:space="preserve">                                                                                    </w:t>
      </w:r>
      <w:r w:rsidR="00C454E7" w:rsidRPr="006064C0">
        <w:rPr>
          <w:rFonts w:ascii="Calibri" w:hAnsi="Calibri" w:cs="Calibri"/>
          <w:kern w:val="2"/>
          <w:sz w:val="22"/>
          <w:szCs w:val="22"/>
        </w:rPr>
        <w:t xml:space="preserve">                            </w:t>
      </w:r>
      <w:r w:rsidRPr="006064C0">
        <w:rPr>
          <w:rFonts w:ascii="Calibri" w:hAnsi="Calibri" w:cs="Calibri"/>
          <w:kern w:val="2"/>
          <w:sz w:val="22"/>
          <w:szCs w:val="22"/>
        </w:rPr>
        <w:t xml:space="preserve">   wykonawcy we właściwym pełnomocnictwie)</w:t>
      </w:r>
    </w:p>
    <w:p w:rsidR="00451BB1" w:rsidRDefault="00451BB1" w:rsidP="00451BB1">
      <w:pPr>
        <w:widowControl w:val="0"/>
        <w:spacing w:after="150"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451BB1" w:rsidRDefault="00451BB1" w:rsidP="00451BB1">
      <w:pPr>
        <w:widowControl w:val="0"/>
        <w:spacing w:after="150"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451BB1" w:rsidRDefault="00451BB1" w:rsidP="00451BB1">
      <w:pPr>
        <w:widowControl w:val="0"/>
        <w:spacing w:after="150"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451BB1" w:rsidRDefault="00451BB1" w:rsidP="00451BB1">
      <w:pPr>
        <w:widowControl w:val="0"/>
        <w:spacing w:after="150"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451BB1" w:rsidRDefault="00451BB1" w:rsidP="00451BB1">
      <w:pPr>
        <w:widowControl w:val="0"/>
        <w:spacing w:after="150"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451BB1" w:rsidRDefault="00451BB1" w:rsidP="00451BB1">
      <w:pPr>
        <w:widowControl w:val="0"/>
        <w:spacing w:after="150"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451BB1" w:rsidRDefault="00451BB1" w:rsidP="00451BB1">
      <w:pPr>
        <w:widowControl w:val="0"/>
        <w:spacing w:after="150"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451BB1" w:rsidRDefault="00451BB1" w:rsidP="00451BB1">
      <w:pPr>
        <w:widowControl w:val="0"/>
        <w:spacing w:after="150" w:line="276" w:lineRule="auto"/>
        <w:jc w:val="both"/>
        <w:rPr>
          <w:rFonts w:ascii="Calibri" w:hAnsi="Calibri" w:cs="Calibri"/>
          <w:kern w:val="2"/>
          <w:sz w:val="22"/>
          <w:szCs w:val="22"/>
        </w:rPr>
      </w:pPr>
    </w:p>
    <w:p w:rsidR="00451BB1" w:rsidRPr="00451BB1" w:rsidRDefault="00451BB1" w:rsidP="00451BB1">
      <w:pPr>
        <w:widowControl w:val="0"/>
        <w:spacing w:after="150" w:line="276" w:lineRule="auto"/>
        <w:jc w:val="both"/>
        <w:rPr>
          <w:rFonts w:ascii="Calibri" w:hAnsi="Calibri" w:cs="Calibri"/>
          <w:kern w:val="2"/>
          <w:sz w:val="18"/>
          <w:szCs w:val="18"/>
          <w:lang w:eastAsia="pl-PL" w:bidi="hi-IN"/>
        </w:rPr>
      </w:pPr>
    </w:p>
    <w:p w:rsidR="001D0397" w:rsidRPr="00451BB1" w:rsidRDefault="001D0397" w:rsidP="00451BB1">
      <w:pPr>
        <w:tabs>
          <w:tab w:val="left" w:pos="0"/>
        </w:tabs>
        <w:spacing w:line="276" w:lineRule="auto"/>
        <w:ind w:right="453"/>
        <w:jc w:val="both"/>
        <w:rPr>
          <w:rFonts w:ascii="Calibri" w:hAnsi="Calibri" w:cs="Calibri"/>
          <w:i/>
          <w:kern w:val="1"/>
          <w:sz w:val="18"/>
          <w:szCs w:val="18"/>
        </w:rPr>
      </w:pPr>
      <w:r w:rsidRPr="00451BB1">
        <w:rPr>
          <w:rFonts w:ascii="Calibri" w:hAnsi="Calibri" w:cs="Calibri"/>
          <w:b/>
          <w:i/>
          <w:kern w:val="1"/>
          <w:sz w:val="18"/>
          <w:szCs w:val="18"/>
          <w:vertAlign w:val="superscript"/>
        </w:rPr>
        <w:t xml:space="preserve">* </w:t>
      </w:r>
      <w:r w:rsidRPr="00451BB1">
        <w:rPr>
          <w:rFonts w:ascii="Calibri" w:hAnsi="Calibri" w:cs="Calibri"/>
          <w:b/>
          <w:i/>
          <w:kern w:val="1"/>
          <w:sz w:val="18"/>
          <w:szCs w:val="18"/>
        </w:rPr>
        <w:t>Wyjaśnienie:</w:t>
      </w:r>
      <w:r w:rsidRPr="00451BB1">
        <w:rPr>
          <w:rFonts w:ascii="Calibri" w:hAnsi="Calibri" w:cs="Calibri"/>
          <w:i/>
          <w:kern w:val="1"/>
          <w:sz w:val="18"/>
          <w:szCs w:val="18"/>
        </w:rPr>
        <w:t xml:space="preserve"> skorzystanie z prawa do sprostowania nie może skutkować zmianą wyniku postępowania</w:t>
      </w:r>
      <w:r w:rsidRPr="00451BB1">
        <w:rPr>
          <w:rFonts w:ascii="Calibri" w:hAnsi="Calibri" w:cs="Calibri"/>
          <w:i/>
          <w:kern w:val="1"/>
          <w:sz w:val="18"/>
          <w:szCs w:val="18"/>
        </w:rPr>
        <w:br/>
        <w:t>o udzielenie zamówienia publicznego ani zmianą postanowień umowy w zakresie niezgodnym z ustawą Pzp oraz nie może naruszać integralności protokołu oraz jego załączników.</w:t>
      </w:r>
    </w:p>
    <w:p w:rsidR="004F55A2" w:rsidRPr="00451BB1" w:rsidRDefault="001D0397" w:rsidP="00451BB1">
      <w:pPr>
        <w:tabs>
          <w:tab w:val="left" w:pos="0"/>
        </w:tabs>
        <w:spacing w:line="276" w:lineRule="auto"/>
        <w:ind w:right="453"/>
        <w:jc w:val="both"/>
        <w:rPr>
          <w:rFonts w:ascii="Calibri" w:hAnsi="Calibri" w:cs="Calibri"/>
          <w:i/>
          <w:kern w:val="1"/>
          <w:sz w:val="18"/>
          <w:szCs w:val="18"/>
        </w:rPr>
      </w:pPr>
      <w:r w:rsidRPr="00451BB1">
        <w:rPr>
          <w:rFonts w:ascii="Calibri" w:hAnsi="Calibri" w:cs="Calibri"/>
          <w:b/>
          <w:i/>
          <w:kern w:val="1"/>
          <w:sz w:val="18"/>
          <w:szCs w:val="18"/>
          <w:vertAlign w:val="superscript"/>
        </w:rPr>
        <w:t xml:space="preserve">** </w:t>
      </w:r>
      <w:r w:rsidRPr="00451BB1">
        <w:rPr>
          <w:rFonts w:ascii="Calibri" w:hAnsi="Calibri" w:cs="Calibri"/>
          <w:b/>
          <w:i/>
          <w:kern w:val="1"/>
          <w:sz w:val="18"/>
          <w:szCs w:val="18"/>
        </w:rPr>
        <w:t>Wyjaśnienie:</w:t>
      </w:r>
      <w:r w:rsidRPr="00451BB1">
        <w:rPr>
          <w:rFonts w:ascii="Calibri" w:hAnsi="Calibri" w:cs="Calibri"/>
          <w:i/>
          <w:kern w:val="1"/>
          <w:sz w:val="18"/>
          <w:szCs w:val="18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4F55A2" w:rsidRPr="006064C0" w:rsidRDefault="004F55A2" w:rsidP="00451BB1">
      <w:pPr>
        <w:tabs>
          <w:tab w:val="left" w:pos="426"/>
        </w:tabs>
        <w:spacing w:before="240" w:after="240" w:line="276" w:lineRule="auto"/>
        <w:jc w:val="both"/>
        <w:rPr>
          <w:rFonts w:ascii="Calibri" w:hAnsi="Calibri" w:cs="Calibri"/>
          <w:sz w:val="22"/>
          <w:szCs w:val="22"/>
        </w:rPr>
      </w:pPr>
    </w:p>
    <w:p w:rsidR="00AF744F" w:rsidRPr="006064C0" w:rsidRDefault="00AF744F" w:rsidP="00451BB1">
      <w:pPr>
        <w:tabs>
          <w:tab w:val="left" w:pos="426"/>
        </w:tabs>
        <w:spacing w:before="240" w:after="240" w:line="276" w:lineRule="auto"/>
        <w:jc w:val="both"/>
        <w:rPr>
          <w:rFonts w:ascii="Calibri" w:hAnsi="Calibri" w:cs="Calibri"/>
          <w:sz w:val="22"/>
          <w:szCs w:val="22"/>
        </w:rPr>
      </w:pPr>
    </w:p>
    <w:p w:rsidR="004F55A2" w:rsidRPr="006064C0" w:rsidRDefault="004F55A2" w:rsidP="00451BB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sectPr w:rsidR="004F55A2" w:rsidRPr="006064C0">
      <w:headerReference w:type="default" r:id="rId8"/>
      <w:footerReference w:type="default" r:id="rId9"/>
      <w:pgSz w:w="11906" w:h="16838"/>
      <w:pgMar w:top="623" w:right="873" w:bottom="567" w:left="851" w:header="567" w:footer="4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6A2" w:rsidRDefault="00E606A2">
      <w:r>
        <w:separator/>
      </w:r>
    </w:p>
  </w:endnote>
  <w:endnote w:type="continuationSeparator" w:id="0">
    <w:p w:rsidR="00E606A2" w:rsidRDefault="00E60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5A2" w:rsidRDefault="004F55A2">
    <w:pPr>
      <w:jc w:val="center"/>
    </w:pPr>
    <w:r>
      <w:rPr>
        <w:rFonts w:ascii="Verdana" w:hAnsi="Verdana" w:cs="Verdana"/>
        <w:sz w:val="14"/>
        <w:szCs w:val="16"/>
      </w:rPr>
      <w:t xml:space="preserve"> Projekt współfinansowany ze środków Unii Europejskiej w ramach Europejskiego Funduszu Społecznego</w:t>
    </w:r>
  </w:p>
  <w:p w:rsidR="004F55A2" w:rsidRDefault="00BA0A67">
    <w:pPr>
      <w:pStyle w:val="Stopka"/>
      <w:spacing w:line="120" w:lineRule="auto"/>
      <w:jc w:val="center"/>
      <w:rPr>
        <w:rFonts w:ascii="Verdana" w:hAnsi="Verdana" w:cs="Verdana"/>
        <w:sz w:val="18"/>
        <w:szCs w:val="20"/>
        <w:lang w:val="pl-PL"/>
      </w:rPr>
    </w:pPr>
    <w:r>
      <w:rPr>
        <w:noProof/>
        <w:lang w:eastAsia="pl-PL"/>
      </w:rPr>
      <w:drawing>
        <wp:anchor distT="0" distB="0" distL="114935" distR="114935" simplePos="0" relativeHeight="251656192" behindDoc="1" locked="0" layoutInCell="1" allowOverlap="1">
          <wp:simplePos x="0" y="0"/>
          <wp:positionH relativeFrom="column">
            <wp:posOffset>2964180</wp:posOffset>
          </wp:positionH>
          <wp:positionV relativeFrom="paragraph">
            <wp:posOffset>34290</wp:posOffset>
          </wp:positionV>
          <wp:extent cx="920115" cy="746125"/>
          <wp:effectExtent l="0" t="0" r="0" b="0"/>
          <wp:wrapNone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15" cy="7461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-139700</wp:posOffset>
          </wp:positionH>
          <wp:positionV relativeFrom="paragraph">
            <wp:posOffset>34290</wp:posOffset>
          </wp:positionV>
          <wp:extent cx="1485265" cy="641350"/>
          <wp:effectExtent l="0" t="0" r="635" b="635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265" cy="6413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-92075</wp:posOffset>
              </wp:positionH>
              <wp:positionV relativeFrom="paragraph">
                <wp:posOffset>34290</wp:posOffset>
              </wp:positionV>
              <wp:extent cx="6649720" cy="0"/>
              <wp:effectExtent l="12700" t="5715" r="5080" b="1333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C4D24F" id="Line 1" o:spid="_x0000_s1026" style="position:absolute;flip:x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" strokeweight=".26mm">
              <v:stroke joinstyle="miter" endcap="square"/>
            </v:line>
          </w:pict>
        </mc:Fallback>
      </mc:AlternateContent>
    </w:r>
  </w:p>
  <w:p w:rsidR="004F55A2" w:rsidRDefault="004F55A2">
    <w:pPr>
      <w:pStyle w:val="Stopka"/>
      <w:jc w:val="right"/>
    </w:pPr>
    <w:r>
      <w:rPr>
        <w:rFonts w:ascii="Verdana" w:hAnsi="Verdana" w:cs="Verdana"/>
        <w:sz w:val="14"/>
        <w:szCs w:val="16"/>
      </w:rPr>
      <w:t>Agencja Rozwoju Regionalnego w Częstochowie S.A.</w:t>
    </w:r>
  </w:p>
  <w:p w:rsidR="004F55A2" w:rsidRDefault="00BA0A67">
    <w:pPr>
      <w:pStyle w:val="Stopka"/>
      <w:jc w:val="right"/>
      <w:rPr>
        <w:rFonts w:ascii="Verdana" w:hAnsi="Verdana" w:cs="Verdana"/>
        <w:sz w:val="14"/>
        <w:szCs w:val="16"/>
      </w:rPr>
    </w:pPr>
    <w:r>
      <w:rPr>
        <w:noProof/>
        <w:lang w:eastAsia="pl-PL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1370330</wp:posOffset>
          </wp:positionH>
          <wp:positionV relativeFrom="paragraph">
            <wp:posOffset>-635</wp:posOffset>
          </wp:positionV>
          <wp:extent cx="1403350" cy="386080"/>
          <wp:effectExtent l="0" t="0" r="635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3860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5A2">
      <w:rPr>
        <w:rFonts w:ascii="Verdana" w:hAnsi="Verdana" w:cs="Verdana"/>
        <w:sz w:val="14"/>
        <w:szCs w:val="16"/>
      </w:rPr>
      <w:t xml:space="preserve">Al. Najświętszej Maryi Panny 24, oficyna lok.3, </w:t>
    </w:r>
  </w:p>
  <w:p w:rsidR="004F55A2" w:rsidRDefault="004F55A2">
    <w:pPr>
      <w:pStyle w:val="Stopka"/>
      <w:jc w:val="right"/>
      <w:rPr>
        <w:rFonts w:ascii="Verdana" w:hAnsi="Verdana" w:cs="Verdana"/>
        <w:sz w:val="14"/>
        <w:szCs w:val="16"/>
        <w:lang w:val="en-US"/>
      </w:rPr>
    </w:pPr>
    <w:r>
      <w:rPr>
        <w:rFonts w:ascii="Verdana" w:hAnsi="Verdana" w:cs="Verdana"/>
        <w:sz w:val="14"/>
        <w:szCs w:val="16"/>
      </w:rPr>
      <w:t>42-202 Częstochowa,</w:t>
    </w:r>
  </w:p>
  <w:p w:rsidR="004F55A2" w:rsidRDefault="004F55A2">
    <w:pPr>
      <w:pStyle w:val="Stopka"/>
      <w:jc w:val="right"/>
      <w:rPr>
        <w:rFonts w:ascii="Verdana" w:hAnsi="Verdana" w:cs="Verdana"/>
        <w:sz w:val="14"/>
        <w:szCs w:val="16"/>
        <w:lang w:val="en-US"/>
      </w:rPr>
    </w:pPr>
    <w:r>
      <w:rPr>
        <w:rFonts w:ascii="Verdana" w:hAnsi="Verdana" w:cs="Verdana"/>
        <w:sz w:val="14"/>
        <w:szCs w:val="16"/>
        <w:lang w:val="en-US"/>
      </w:rPr>
      <w:t>tel. 34 325 71 42, fax 34 360 57 47</w:t>
    </w:r>
  </w:p>
  <w:p w:rsidR="004F55A2" w:rsidRDefault="004F55A2">
    <w:pPr>
      <w:pStyle w:val="Stopka"/>
      <w:jc w:val="right"/>
      <w:rPr>
        <w:rFonts w:ascii="Verdana" w:hAnsi="Verdana" w:cs="Verdana"/>
        <w:sz w:val="14"/>
        <w:szCs w:val="16"/>
      </w:rPr>
    </w:pPr>
    <w:r>
      <w:rPr>
        <w:rFonts w:ascii="Verdana" w:hAnsi="Verdana" w:cs="Verdana"/>
        <w:sz w:val="14"/>
        <w:szCs w:val="16"/>
        <w:lang w:val="en-US"/>
      </w:rPr>
      <w:t>e-mail: arr@arr.czestochowa.pl</w:t>
    </w:r>
  </w:p>
  <w:p w:rsidR="004F55A2" w:rsidRDefault="004F55A2">
    <w:pPr>
      <w:pStyle w:val="Stopka"/>
      <w:jc w:val="right"/>
    </w:pPr>
    <w:r>
      <w:rPr>
        <w:rFonts w:ascii="Verdana" w:hAnsi="Verdana" w:cs="Verdana"/>
        <w:sz w:val="14"/>
        <w:szCs w:val="16"/>
      </w:rPr>
      <w:t>www.arr.czestochowa.pl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6A2" w:rsidRDefault="00E606A2">
      <w:r>
        <w:separator/>
      </w:r>
    </w:p>
  </w:footnote>
  <w:footnote w:type="continuationSeparator" w:id="0">
    <w:p w:rsidR="00E606A2" w:rsidRDefault="00E606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5A2" w:rsidRDefault="004F55A2">
    <w:pPr>
      <w:pStyle w:val="Nagwek"/>
      <w:jc w:val="center"/>
      <w:rPr>
        <w:lang w:val="pl-PL"/>
      </w:rPr>
    </w:pPr>
  </w:p>
  <w:p w:rsidR="004F55A2" w:rsidRDefault="00BA0A67" w:rsidP="00C727CB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457950" cy="990600"/>
          <wp:effectExtent l="0" t="0" r="0" b="0"/>
          <wp:docPr id="1" name="Obraz 1" descr="Beznazwy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nazwy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5A2" w:rsidRDefault="004F55A2">
    <w:pPr>
      <w:pStyle w:val="Nagwek"/>
      <w:jc w:val="center"/>
    </w:pPr>
  </w:p>
  <w:p w:rsidR="004F55A2" w:rsidRDefault="004F55A2">
    <w:pPr>
      <w:pStyle w:val="Nagwek"/>
      <w:jc w:val="center"/>
      <w:rPr>
        <w:sz w:val="8"/>
        <w:szCs w:val="8"/>
      </w:rPr>
    </w:pPr>
    <w:r>
      <w:rPr>
        <w:rFonts w:ascii="Verdana" w:hAnsi="Verdana" w:cs="Verdana"/>
        <w:b/>
      </w:rPr>
      <w:t>Jurajski Ośrodek Wsparcia Ekonomii Społecznej</w:t>
    </w:r>
    <w:r w:rsidR="00C727CB">
      <w:rPr>
        <w:rFonts w:ascii="Verdana" w:hAnsi="Verdana" w:cs="Verdana"/>
        <w:b/>
      </w:rPr>
      <w:t xml:space="preserve"> 2018 - 2023</w:t>
    </w:r>
  </w:p>
  <w:p w:rsidR="004F55A2" w:rsidRDefault="004F55A2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60"/>
      </w:pPr>
      <w:rPr>
        <w:rFonts w:ascii="Calibri Light" w:hAnsi="Calibri Light" w:cs="Arial" w:hint="default"/>
        <w:shd w:val="clear" w:color="auto" w:fill="FFFFFF"/>
      </w:rPr>
    </w:lvl>
  </w:abstractNum>
  <w:abstractNum w:abstractNumId="2" w15:restartNumberingAfterBreak="0">
    <w:nsid w:val="00000003"/>
    <w:multiLevelType w:val="singleLevel"/>
    <w:tmpl w:val="00000003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 Light"/>
        <w:sz w:val="18"/>
        <w:szCs w:val="18"/>
      </w:rPr>
    </w:lvl>
  </w:abstractNum>
  <w:abstractNum w:abstractNumId="3" w15:restartNumberingAfterBreak="0">
    <w:nsid w:val="00000004"/>
    <w:multiLevelType w:val="singleLevel"/>
    <w:tmpl w:val="0000000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/>
      </w:rPr>
    </w:lvl>
  </w:abstractNum>
  <w:abstractNum w:abstractNumId="4" w15:restartNumberingAfterBreak="0">
    <w:nsid w:val="00000005"/>
    <w:multiLevelType w:val="singleLevel"/>
    <w:tmpl w:val="00000005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/>
        <w:b/>
        <w:bCs/>
        <w:sz w:val="18"/>
        <w:szCs w:val="18"/>
      </w:rPr>
    </w:lvl>
  </w:abstractNum>
  <w:abstractNum w:abstractNumId="5" w15:restartNumberingAfterBreak="0">
    <w:nsid w:val="00000006"/>
    <w:multiLevelType w:val="singleLevel"/>
    <w:tmpl w:val="00000006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/>
      </w:rPr>
    </w:lvl>
  </w:abstractNum>
  <w:abstractNum w:abstractNumId="6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 Light" w:hAnsi="Calibri Light" w:cs="Calibri Ligh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AED4667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 w:hint="default"/>
        <w:b/>
        <w:b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singleLevel"/>
    <w:tmpl w:val="00000009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/>
      </w:rPr>
    </w:lvl>
  </w:abstractNum>
  <w:abstractNum w:abstractNumId="9" w15:restartNumberingAfterBreak="0">
    <w:nsid w:val="0000000A"/>
    <w:multiLevelType w:val="multilevel"/>
    <w:tmpl w:val="0000000A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B"/>
    <w:multiLevelType w:val="singleLevel"/>
    <w:tmpl w:val="0000000B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/>
      </w:rPr>
    </w:lvl>
  </w:abstractNum>
  <w:abstractNum w:abstractNumId="11" w15:restartNumberingAfterBreak="0">
    <w:nsid w:val="0000000C"/>
    <w:multiLevelType w:val="singleLevel"/>
    <w:tmpl w:val="0000000C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/>
        <w:b/>
        <w:b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 Ligh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4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Cs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</w:lvl>
  </w:abstractNum>
  <w:abstractNum w:abstractNumId="15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2D6F67"/>
    <w:multiLevelType w:val="hybridMultilevel"/>
    <w:tmpl w:val="D97641C6"/>
    <w:lvl w:ilvl="0" w:tplc="0415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8C2519"/>
    <w:multiLevelType w:val="hybridMultilevel"/>
    <w:tmpl w:val="110E81B0"/>
    <w:lvl w:ilvl="0" w:tplc="C802AD4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517D1B"/>
    <w:multiLevelType w:val="hybridMultilevel"/>
    <w:tmpl w:val="3D58B1F2"/>
    <w:lvl w:ilvl="0" w:tplc="A4F281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61539CB"/>
    <w:multiLevelType w:val="hybridMultilevel"/>
    <w:tmpl w:val="9886B86C"/>
    <w:lvl w:ilvl="0" w:tplc="78E08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9044B"/>
    <w:multiLevelType w:val="hybridMultilevel"/>
    <w:tmpl w:val="A8902ABE"/>
    <w:lvl w:ilvl="0" w:tplc="78E084CE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7D7B2098"/>
    <w:multiLevelType w:val="hybridMultilevel"/>
    <w:tmpl w:val="A6F818C8"/>
    <w:lvl w:ilvl="0" w:tplc="43AC9E5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6A2EC780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1F52FC5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8"/>
  </w:num>
  <w:num w:numId="16">
    <w:abstractNumId w:val="19"/>
  </w:num>
  <w:num w:numId="17">
    <w:abstractNumId w:val="21"/>
  </w:num>
  <w:num w:numId="18">
    <w:abstractNumId w:val="20"/>
  </w:num>
  <w:num w:numId="19">
    <w:abstractNumId w:val="15"/>
  </w:num>
  <w:num w:numId="20">
    <w:abstractNumId w:val="22"/>
  </w:num>
  <w:num w:numId="21">
    <w:abstractNumId w:val="14"/>
  </w:num>
  <w:num w:numId="22">
    <w:abstractNumId w:val="1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06F"/>
    <w:rsid w:val="000069F4"/>
    <w:rsid w:val="00010354"/>
    <w:rsid w:val="00014A9A"/>
    <w:rsid w:val="0002081C"/>
    <w:rsid w:val="00026175"/>
    <w:rsid w:val="00036CE0"/>
    <w:rsid w:val="001D0397"/>
    <w:rsid w:val="001D5D6B"/>
    <w:rsid w:val="00233114"/>
    <w:rsid w:val="002656C5"/>
    <w:rsid w:val="00274E12"/>
    <w:rsid w:val="00277AA6"/>
    <w:rsid w:val="002F4BC0"/>
    <w:rsid w:val="00347EB6"/>
    <w:rsid w:val="003A09B3"/>
    <w:rsid w:val="003A4272"/>
    <w:rsid w:val="003B5B78"/>
    <w:rsid w:val="004103B9"/>
    <w:rsid w:val="00451BB1"/>
    <w:rsid w:val="00490ECD"/>
    <w:rsid w:val="004F55A2"/>
    <w:rsid w:val="004F64BC"/>
    <w:rsid w:val="00552086"/>
    <w:rsid w:val="00571F7A"/>
    <w:rsid w:val="00590769"/>
    <w:rsid w:val="0059393A"/>
    <w:rsid w:val="00594276"/>
    <w:rsid w:val="006064C0"/>
    <w:rsid w:val="00660EA1"/>
    <w:rsid w:val="00664F65"/>
    <w:rsid w:val="00690512"/>
    <w:rsid w:val="00693DC5"/>
    <w:rsid w:val="006D1CAF"/>
    <w:rsid w:val="007101F2"/>
    <w:rsid w:val="007447F1"/>
    <w:rsid w:val="007460A2"/>
    <w:rsid w:val="007C4C2C"/>
    <w:rsid w:val="007F5AE1"/>
    <w:rsid w:val="00800F01"/>
    <w:rsid w:val="00820F09"/>
    <w:rsid w:val="00871A71"/>
    <w:rsid w:val="0087536C"/>
    <w:rsid w:val="0088357B"/>
    <w:rsid w:val="008B4CBE"/>
    <w:rsid w:val="008D716B"/>
    <w:rsid w:val="009174A0"/>
    <w:rsid w:val="00946D34"/>
    <w:rsid w:val="009A5C46"/>
    <w:rsid w:val="00A4266D"/>
    <w:rsid w:val="00A6132D"/>
    <w:rsid w:val="00A97D05"/>
    <w:rsid w:val="00AA50CC"/>
    <w:rsid w:val="00AA7815"/>
    <w:rsid w:val="00AF744F"/>
    <w:rsid w:val="00B02983"/>
    <w:rsid w:val="00B02B89"/>
    <w:rsid w:val="00BA0A67"/>
    <w:rsid w:val="00BB4A43"/>
    <w:rsid w:val="00BD4309"/>
    <w:rsid w:val="00BE2BD7"/>
    <w:rsid w:val="00C251B4"/>
    <w:rsid w:val="00C35C99"/>
    <w:rsid w:val="00C440CC"/>
    <w:rsid w:val="00C454E7"/>
    <w:rsid w:val="00C727CB"/>
    <w:rsid w:val="00C82BA5"/>
    <w:rsid w:val="00C970E2"/>
    <w:rsid w:val="00CD3425"/>
    <w:rsid w:val="00CD39E4"/>
    <w:rsid w:val="00CF768E"/>
    <w:rsid w:val="00D042DD"/>
    <w:rsid w:val="00D15DAC"/>
    <w:rsid w:val="00D21D89"/>
    <w:rsid w:val="00DF75D2"/>
    <w:rsid w:val="00E4506F"/>
    <w:rsid w:val="00E606A2"/>
    <w:rsid w:val="00E63BDC"/>
    <w:rsid w:val="00E77740"/>
    <w:rsid w:val="00E8111D"/>
    <w:rsid w:val="00EB46DE"/>
    <w:rsid w:val="00EC4058"/>
    <w:rsid w:val="00ED6F07"/>
    <w:rsid w:val="00EF1131"/>
    <w:rsid w:val="00F1472C"/>
    <w:rsid w:val="00F35226"/>
    <w:rsid w:val="00F45BB9"/>
    <w:rsid w:val="00F7148D"/>
    <w:rsid w:val="00FD7310"/>
    <w:rsid w:val="00FF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BFA0A2C-BB31-459E-B5C6-4B651C77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b/>
      <w:color w:val="A5B8EF"/>
      <w:sz w:val="20"/>
      <w:szCs w:val="20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Nagwek9">
    <w:name w:val="heading 9"/>
    <w:basedOn w:val="Normalny"/>
    <w:next w:val="Normalny"/>
    <w:qFormat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3z0">
    <w:name w:val="WW8Num3z0"/>
    <w:rPr>
      <w:rFonts w:ascii="Calibri Light" w:hAnsi="Calibri Light" w:cs="Arial" w:hint="default"/>
      <w:shd w:val="clear" w:color="auto" w:fill="FFFFFF"/>
    </w:rPr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7z0">
    <w:name w:val="WW8Num7z0"/>
    <w:rPr>
      <w:b w:val="0"/>
      <w:i w:val="0"/>
    </w:rPr>
  </w:style>
  <w:style w:type="character" w:customStyle="1" w:styleId="WW8Num8z0">
    <w:name w:val="WW8Num8z0"/>
  </w:style>
  <w:style w:type="character" w:customStyle="1" w:styleId="WW8Num9z0">
    <w:name w:val="WW8Num9z0"/>
    <w:rPr>
      <w:b w:val="0"/>
      <w:i w:val="0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Calibri Light" w:hAnsi="Calibri Light" w:cs="Calibri Light"/>
      <w:sz w:val="18"/>
      <w:szCs w:val="18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Calibri Light" w:hAnsi="Calibri Light" w:cs="Calibri Ligh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 New Roman" w:hAnsi="Times New Roman" w:cs="Times New Roman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Calibri Light" w:hAnsi="Calibri Light" w:cs="Calibri Light"/>
      <w:b/>
      <w:bCs/>
      <w:sz w:val="18"/>
      <w:szCs w:val="18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hAnsi="Times New Roman" w:cs="Times New Roman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Calibri Light" w:hAnsi="Calibri Light" w:cs="Calibri Ligh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Calibri Light" w:hAnsi="Calibri Light" w:cs="Calibri Light" w:hint="default"/>
    </w:rPr>
  </w:style>
  <w:style w:type="character" w:customStyle="1" w:styleId="WW8Num25z1">
    <w:name w:val="WW8Num25z1"/>
    <w:rPr>
      <w:rFonts w:ascii="Calibri Light" w:hAnsi="Calibri Light" w:cs="Calibri Light"/>
    </w:rPr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Times New Roman" w:hAnsi="Times New Roman" w:cs="Times New Roman"/>
    </w:rPr>
  </w:style>
  <w:style w:type="character" w:customStyle="1" w:styleId="WW8Num27z0">
    <w:name w:val="WW8Num27z0"/>
    <w:rPr>
      <w:rFonts w:ascii="Calibri Light" w:hAnsi="Calibri Light" w:cs="Calibri Light" w:hint="default"/>
      <w:b/>
      <w:bCs/>
      <w:sz w:val="18"/>
      <w:szCs w:val="18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Calibri Light" w:hAnsi="Calibri Light" w:cs="Calibri Light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Calibri" w:eastAsia="Times New Roman" w:hAnsi="Calibri" w:cs="Calibri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0z3">
    <w:name w:val="WW8Num30z3"/>
    <w:rPr>
      <w:rFonts w:ascii="Symbol" w:hAnsi="Symbol" w:cs="Symbol" w:hint="default"/>
    </w:rPr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hint="default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Times New Roman" w:hAnsi="Times New Roman" w:cs="Times New Roman"/>
    </w:rPr>
  </w:style>
  <w:style w:type="character" w:customStyle="1" w:styleId="WW8Num36z0">
    <w:name w:val="WW8Num36z0"/>
    <w:rPr>
      <w:rFonts w:ascii="Times New Roman" w:hAnsi="Times New Roman" w:cs="Times New Roman"/>
    </w:rPr>
  </w:style>
  <w:style w:type="character" w:customStyle="1" w:styleId="WW8Num37z0">
    <w:name w:val="WW8Num37z0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</w:style>
  <w:style w:type="character" w:customStyle="1" w:styleId="WW8Num38z1">
    <w:name w:val="WW8Num38z1"/>
  </w:style>
  <w:style w:type="character" w:customStyle="1" w:styleId="WW8Num38z2">
    <w:name w:val="WW8Num38z2"/>
    <w:rPr>
      <w:b w:val="0"/>
      <w:bCs w:val="0"/>
    </w:rPr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ascii="Calibri Light" w:hAnsi="Calibri Light" w:cs="Calibri Light"/>
    </w:rPr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Calibri Light" w:hAnsi="Calibri Light" w:cs="Calibri Light"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ascii="Times New Roman" w:hAnsi="Times New Roman" w:cs="Times New Roman"/>
    </w:rPr>
  </w:style>
  <w:style w:type="character" w:customStyle="1" w:styleId="Domylnaczcionkaakapitu1">
    <w:name w:val="Domyślna czcionka akapitu1"/>
  </w:style>
  <w:style w:type="character" w:styleId="Numerstrony">
    <w:name w:val="page number"/>
    <w:rPr>
      <w:rFonts w:ascii="Times New Roman" w:hAnsi="Times New Roman" w:cs="Times New Roman" w:hint="default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styleId="Pogrubienie">
    <w:name w:val="Strong"/>
    <w:qFormat/>
    <w:rPr>
      <w:b/>
      <w:bCs/>
    </w:rPr>
  </w:style>
  <w:style w:type="character" w:customStyle="1" w:styleId="Nagwek2Znak">
    <w:name w:val="Nagłówek 2 Znak"/>
    <w:rPr>
      <w:b/>
      <w:color w:val="A5B8EF"/>
    </w:rPr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ytuZnak">
    <w:name w:val="Tytuł Znak"/>
    <w:rPr>
      <w:b/>
      <w:sz w:val="24"/>
    </w:rPr>
  </w:style>
  <w:style w:type="character" w:customStyle="1" w:styleId="PodtytuZnak">
    <w:name w:val="Podtytuł Znak"/>
    <w:rPr>
      <w:i/>
      <w:sz w:val="22"/>
    </w:rPr>
  </w:style>
  <w:style w:type="character" w:customStyle="1" w:styleId="TekstpodstawowyZnak">
    <w:name w:val="Tekst podstawowy Znak"/>
    <w:rPr>
      <w:rFonts w:eastAsia="SimSun" w:cs="Mangal"/>
      <w:kern w:val="1"/>
      <w:sz w:val="24"/>
      <w:szCs w:val="24"/>
      <w:lang w:eastAsia="hi-IN" w:bidi="hi-IN"/>
    </w:rPr>
  </w:style>
  <w:style w:type="character" w:customStyle="1" w:styleId="apple-converted-space">
    <w:name w:val="apple-converted-space"/>
  </w:style>
  <w:style w:type="character" w:customStyle="1" w:styleId="Nagwek3Znak">
    <w:name w:val="Nagłówek 3 Znak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Nagwek5Znak">
    <w:name w:val="Nagłówek 5 Znak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rPr>
      <w:rFonts w:ascii="Calibri" w:eastAsia="Times New Roman" w:hAnsi="Calibri" w:cs="Times New Roman"/>
      <w:sz w:val="24"/>
      <w:szCs w:val="24"/>
    </w:rPr>
  </w:style>
  <w:style w:type="character" w:customStyle="1" w:styleId="Nagwek9Znak">
    <w:name w:val="Nagłówek 9 Znak"/>
    <w:rPr>
      <w:rFonts w:ascii="Calibri Light" w:eastAsia="Times New Roman" w:hAnsi="Calibri Light" w:cs="Times New Roman"/>
      <w:sz w:val="22"/>
      <w:szCs w:val="22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kstpodstawowy">
    <w:name w:val="Body Text"/>
    <w:basedOn w:val="Normalny"/>
    <w:pPr>
      <w:widowControl w:val="0"/>
      <w:spacing w:after="120"/>
    </w:pPr>
    <w:rPr>
      <w:rFonts w:eastAsia="SimSun" w:cs="Mangal"/>
      <w:kern w:val="1"/>
      <w:lang w:eastAsia="hi-IN" w:bidi="hi-IN"/>
    </w:r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kapitzlist">
    <w:name w:val="List Paragraph"/>
    <w:basedOn w:val="Normalny"/>
    <w:qFormat/>
    <w:pPr>
      <w:ind w:left="720"/>
    </w:pPr>
  </w:style>
  <w:style w:type="paragraph" w:styleId="Tytu">
    <w:name w:val="Title"/>
    <w:basedOn w:val="Normalny"/>
    <w:next w:val="Podtytu"/>
    <w:qFormat/>
    <w:pPr>
      <w:jc w:val="center"/>
    </w:pPr>
    <w:rPr>
      <w:b/>
      <w:szCs w:val="20"/>
    </w:rPr>
  </w:style>
  <w:style w:type="paragraph" w:styleId="Podtytu">
    <w:name w:val="Subtitle"/>
    <w:basedOn w:val="Normalny"/>
    <w:next w:val="Tekstpodstawowy"/>
    <w:qFormat/>
    <w:pPr>
      <w:jc w:val="center"/>
    </w:pPr>
    <w:rPr>
      <w:i/>
      <w:sz w:val="22"/>
      <w:szCs w:val="20"/>
    </w:rPr>
  </w:style>
  <w:style w:type="paragraph" w:styleId="NormalnyWeb">
    <w:name w:val="Normal (Web)"/>
    <w:basedOn w:val="Normalny"/>
    <w:pPr>
      <w:spacing w:before="280" w:after="280"/>
    </w:pPr>
  </w:style>
  <w:style w:type="paragraph" w:customStyle="1" w:styleId="Tekstpodstawowy21">
    <w:name w:val="Tekst podstawowy 21"/>
    <w:basedOn w:val="Normalny"/>
    <w:pPr>
      <w:jc w:val="both"/>
    </w:pPr>
    <w:rPr>
      <w:rFonts w:ascii="Arial" w:hAnsi="Arial" w:cs="Arial"/>
    </w:rPr>
  </w:style>
  <w:style w:type="paragraph" w:customStyle="1" w:styleId="Styl1">
    <w:name w:val="Styl1"/>
    <w:basedOn w:val="Normalny"/>
    <w:pPr>
      <w:widowControl w:val="0"/>
      <w:spacing w:before="240"/>
      <w:jc w:val="both"/>
    </w:pPr>
    <w:rPr>
      <w:rFonts w:ascii="Arial" w:hAnsi="Arial" w:cs="Arial"/>
      <w:szCs w:val="20"/>
    </w:rPr>
  </w:style>
  <w:style w:type="paragraph" w:customStyle="1" w:styleId="Default">
    <w:name w:val="Default"/>
    <w:rsid w:val="0069051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D042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42DD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042D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42D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042DD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55B52-7187-46C6-8939-9BFB25524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1224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Links>
    <vt:vector size="6" baseType="variant">
      <vt:variant>
        <vt:i4>1179684</vt:i4>
      </vt:variant>
      <vt:variant>
        <vt:i4>0</vt:i4>
      </vt:variant>
      <vt:variant>
        <vt:i4>0</vt:i4>
      </vt:variant>
      <vt:variant>
        <vt:i4>5</vt:i4>
      </vt:variant>
      <vt:variant>
        <vt:lpwstr>mailto:jowes@jowes.pl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</dc:creator>
  <cp:keywords/>
  <cp:lastModifiedBy>Rafał Żak</cp:lastModifiedBy>
  <cp:revision>2</cp:revision>
  <cp:lastPrinted>2022-02-07T11:08:00Z</cp:lastPrinted>
  <dcterms:created xsi:type="dcterms:W3CDTF">2022-02-07T14:03:00Z</dcterms:created>
  <dcterms:modified xsi:type="dcterms:W3CDTF">2022-02-07T14:03:00Z</dcterms:modified>
</cp:coreProperties>
</file>